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931FDE0" w14:textId="6BD47391" w:rsidR="006F5FB6" w:rsidRPr="002A1AC9" w:rsidRDefault="006F5FB6">
      <w:pPr>
        <w:jc w:val="center"/>
        <w:rPr>
          <w:rFonts w:ascii="Tahoma" w:hAnsi="Tahoma" w:cs="Tahoma"/>
          <w:b/>
          <w:bCs/>
          <w:i/>
          <w:spacing w:val="16"/>
          <w:sz w:val="22"/>
          <w:szCs w:val="22"/>
        </w:rPr>
      </w:pPr>
      <w:r w:rsidRPr="002A1AC9">
        <w:rPr>
          <w:rFonts w:ascii="Tahoma" w:hAnsi="Tahoma" w:cs="Tahoma"/>
          <w:b/>
          <w:i/>
          <w:noProof/>
          <w:sz w:val="28"/>
          <w:szCs w:val="28"/>
          <w:lang w:eastAsia="hu-HU" w:bidi="ar-SA"/>
        </w:rPr>
        <w:drawing>
          <wp:inline distT="0" distB="0" distL="0" distR="0" wp14:anchorId="46176B29" wp14:editId="0B76E8FA">
            <wp:extent cx="733425" cy="768114"/>
            <wp:effectExtent l="19050" t="0" r="9525" b="0"/>
            <wp:docPr id="14" name="Kép 1" descr="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7D15" w14:textId="77777777" w:rsidR="006F5FB6" w:rsidRPr="002A1AC9" w:rsidRDefault="006F5FB6">
      <w:pPr>
        <w:jc w:val="center"/>
        <w:rPr>
          <w:rFonts w:ascii="Tahoma" w:hAnsi="Tahoma" w:cs="Tahoma"/>
          <w:b/>
          <w:bCs/>
          <w:i/>
          <w:spacing w:val="16"/>
          <w:sz w:val="22"/>
          <w:szCs w:val="22"/>
        </w:rPr>
      </w:pPr>
    </w:p>
    <w:p w14:paraId="39C7A82E" w14:textId="26FC9AB9" w:rsidR="0093478F" w:rsidRPr="002A1AC9" w:rsidRDefault="00422D54">
      <w:pPr>
        <w:jc w:val="center"/>
        <w:rPr>
          <w:rFonts w:ascii="Tahoma" w:hAnsi="Tahoma" w:cs="Tahoma"/>
          <w:i/>
          <w:spacing w:val="16"/>
          <w:sz w:val="22"/>
          <w:szCs w:val="22"/>
        </w:rPr>
      </w:pPr>
      <w:r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>Az Ágens társulat 20</w:t>
      </w:r>
      <w:r w:rsidR="006A280B"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>20</w:t>
      </w:r>
      <w:r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>-es évi Szakmai beszámolój</w:t>
      </w:r>
      <w:r w:rsidR="00A548C3"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 xml:space="preserve">a </w:t>
      </w:r>
      <w:r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>Melléklet</w:t>
      </w:r>
      <w:r w:rsidR="00A548C3"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>e</w:t>
      </w:r>
      <w:r w:rsidRPr="002A1AC9">
        <w:rPr>
          <w:rFonts w:ascii="Tahoma" w:hAnsi="Tahoma" w:cs="Tahoma"/>
          <w:b/>
          <w:bCs/>
          <w:i/>
          <w:spacing w:val="16"/>
          <w:sz w:val="22"/>
          <w:szCs w:val="22"/>
        </w:rPr>
        <w:t>:</w:t>
      </w:r>
    </w:p>
    <w:p w14:paraId="3B8BB88A" w14:textId="77777777" w:rsidR="0093478F" w:rsidRPr="002A1AC9" w:rsidRDefault="0093478F">
      <w:pPr>
        <w:rPr>
          <w:rFonts w:ascii="Tahoma" w:hAnsi="Tahoma" w:cs="Tahoma"/>
          <w:i/>
          <w:spacing w:val="16"/>
          <w:sz w:val="22"/>
          <w:szCs w:val="22"/>
        </w:rPr>
      </w:pPr>
    </w:p>
    <w:p w14:paraId="7A335913" w14:textId="708917F1" w:rsidR="0093478F" w:rsidRPr="002A1AC9" w:rsidRDefault="00D043F3">
      <w:pPr>
        <w:rPr>
          <w:rFonts w:ascii="Tahoma" w:hAnsi="Tahoma" w:cs="Tahoma"/>
          <w:iCs/>
          <w:spacing w:val="16"/>
          <w:sz w:val="22"/>
          <w:szCs w:val="22"/>
        </w:rPr>
      </w:pPr>
      <w:r w:rsidRPr="002A1AC9">
        <w:rPr>
          <w:rFonts w:ascii="Tahoma" w:hAnsi="Tahoma" w:cs="Tahoma"/>
          <w:spacing w:val="16"/>
          <w:sz w:val="21"/>
          <w:szCs w:val="21"/>
        </w:rPr>
        <w:t>Évek óta á</w:t>
      </w:r>
      <w:r w:rsidR="00422D54" w:rsidRPr="002A1AC9">
        <w:rPr>
          <w:rFonts w:ascii="Tahoma" w:hAnsi="Tahoma" w:cs="Tahoma"/>
          <w:spacing w:val="16"/>
          <w:sz w:val="21"/>
          <w:szCs w:val="21"/>
        </w:rPr>
        <w:t xml:space="preserve">llandó társakkal </w:t>
      </w:r>
      <w:r w:rsidR="003E6B9D" w:rsidRPr="002A1AC9">
        <w:rPr>
          <w:rFonts w:ascii="Tahoma" w:hAnsi="Tahoma" w:cs="Tahoma"/>
          <w:spacing w:val="16"/>
          <w:sz w:val="21"/>
          <w:szCs w:val="21"/>
        </w:rPr>
        <w:t xml:space="preserve">és a </w:t>
      </w:r>
      <w:proofErr w:type="spellStart"/>
      <w:r w:rsidR="003E6B9D" w:rsidRPr="002A1AC9">
        <w:rPr>
          <w:rFonts w:ascii="Tahoma" w:hAnsi="Tahoma" w:cs="Tahoma"/>
          <w:spacing w:val="16"/>
          <w:sz w:val="21"/>
          <w:szCs w:val="21"/>
        </w:rPr>
        <w:t>körénk</w:t>
      </w:r>
      <w:proofErr w:type="spellEnd"/>
      <w:r w:rsidR="003E6B9D" w:rsidRPr="002A1AC9">
        <w:rPr>
          <w:rFonts w:ascii="Tahoma" w:hAnsi="Tahoma" w:cs="Tahoma"/>
          <w:spacing w:val="16"/>
          <w:sz w:val="21"/>
          <w:szCs w:val="21"/>
        </w:rPr>
        <w:t xml:space="preserve"> gyűlő fiatal tehetségekkel </w:t>
      </w:r>
      <w:r w:rsidR="00422D54" w:rsidRPr="002A1AC9">
        <w:rPr>
          <w:rFonts w:ascii="Tahoma" w:hAnsi="Tahoma" w:cs="Tahoma"/>
          <w:spacing w:val="16"/>
          <w:sz w:val="21"/>
          <w:szCs w:val="21"/>
        </w:rPr>
        <w:t>dolgozunk</w:t>
      </w:r>
      <w:r w:rsidR="003E6B9D" w:rsidRPr="002A1AC9">
        <w:rPr>
          <w:rFonts w:ascii="Tahoma" w:hAnsi="Tahoma" w:cs="Tahoma"/>
          <w:spacing w:val="16"/>
          <w:sz w:val="21"/>
          <w:szCs w:val="21"/>
        </w:rPr>
        <w:t xml:space="preserve">. </w:t>
      </w:r>
      <w:r w:rsidR="004F5AA0">
        <w:rPr>
          <w:rFonts w:ascii="Tahoma" w:hAnsi="Tahoma" w:cs="Tahoma"/>
          <w:spacing w:val="16"/>
          <w:sz w:val="21"/>
          <w:szCs w:val="21"/>
        </w:rPr>
        <w:t>R</w:t>
      </w:r>
      <w:r w:rsidR="003E6B9D" w:rsidRPr="002A1AC9">
        <w:rPr>
          <w:rFonts w:ascii="Tahoma" w:hAnsi="Tahoma" w:cs="Tahoma"/>
          <w:spacing w:val="16"/>
          <w:sz w:val="21"/>
          <w:szCs w:val="21"/>
        </w:rPr>
        <w:t>engeteg kezdő színész, jelmez- és látványtervező</w:t>
      </w:r>
      <w:r w:rsidR="00FD0D08">
        <w:rPr>
          <w:rFonts w:ascii="Tahoma" w:hAnsi="Tahoma" w:cs="Tahoma"/>
          <w:spacing w:val="16"/>
          <w:sz w:val="21"/>
          <w:szCs w:val="21"/>
        </w:rPr>
        <w:t xml:space="preserve">, </w:t>
      </w:r>
      <w:proofErr w:type="spellStart"/>
      <w:r w:rsidR="00FD0D08">
        <w:rPr>
          <w:rFonts w:ascii="Tahoma" w:hAnsi="Tahoma" w:cs="Tahoma"/>
          <w:spacing w:val="16"/>
          <w:sz w:val="21"/>
          <w:szCs w:val="21"/>
        </w:rPr>
        <w:t>hangosító</w:t>
      </w:r>
      <w:proofErr w:type="spellEnd"/>
      <w:r w:rsidR="00FD0D08">
        <w:rPr>
          <w:rFonts w:ascii="Tahoma" w:hAnsi="Tahoma" w:cs="Tahoma"/>
          <w:spacing w:val="16"/>
          <w:sz w:val="21"/>
          <w:szCs w:val="21"/>
        </w:rPr>
        <w:t>, fénytervező</w:t>
      </w:r>
      <w:r w:rsidR="003E6B9D" w:rsidRPr="002A1AC9">
        <w:rPr>
          <w:rFonts w:ascii="Tahoma" w:hAnsi="Tahoma" w:cs="Tahoma"/>
          <w:spacing w:val="16"/>
          <w:sz w:val="21"/>
          <w:szCs w:val="21"/>
        </w:rPr>
        <w:t xml:space="preserve"> kapott lehetőséget</w:t>
      </w:r>
      <w:r w:rsidR="004F5AA0">
        <w:rPr>
          <w:rFonts w:ascii="Tahoma" w:hAnsi="Tahoma" w:cs="Tahoma"/>
          <w:spacing w:val="16"/>
          <w:sz w:val="21"/>
          <w:szCs w:val="21"/>
        </w:rPr>
        <w:t xml:space="preserve"> tőlünk</w:t>
      </w:r>
      <w:r w:rsidR="003E6B9D" w:rsidRPr="002A1AC9">
        <w:rPr>
          <w:rFonts w:ascii="Tahoma" w:hAnsi="Tahoma" w:cs="Tahoma"/>
          <w:spacing w:val="16"/>
          <w:sz w:val="21"/>
          <w:szCs w:val="21"/>
        </w:rPr>
        <w:t xml:space="preserve">, hogy kipróbálja magát. </w:t>
      </w:r>
      <w:r w:rsidR="004F5AA0">
        <w:rPr>
          <w:rFonts w:ascii="Tahoma" w:hAnsi="Tahoma" w:cs="Tahoma"/>
          <w:spacing w:val="16"/>
          <w:sz w:val="21"/>
          <w:szCs w:val="21"/>
        </w:rPr>
        <w:t xml:space="preserve">Egy évadban nagyon sok előadással vagyunk jelen, hiszen állandó </w:t>
      </w:r>
      <w:r w:rsidR="000A6390" w:rsidRPr="002A1AC9">
        <w:rPr>
          <w:rFonts w:ascii="Tahoma" w:hAnsi="Tahoma" w:cs="Tahoma"/>
          <w:spacing w:val="16"/>
          <w:sz w:val="21"/>
          <w:szCs w:val="21"/>
        </w:rPr>
        <w:t xml:space="preserve">játszóhelyünk a </w:t>
      </w:r>
      <w:proofErr w:type="spellStart"/>
      <w:r w:rsidR="000A6390" w:rsidRPr="002A1AC9">
        <w:rPr>
          <w:rFonts w:ascii="Tahoma" w:hAnsi="Tahoma" w:cs="Tahoma"/>
          <w:spacing w:val="16"/>
          <w:sz w:val="21"/>
          <w:szCs w:val="21"/>
        </w:rPr>
        <w:t>Bikali</w:t>
      </w:r>
      <w:proofErr w:type="spellEnd"/>
      <w:r w:rsidR="000A6390" w:rsidRPr="002A1AC9">
        <w:rPr>
          <w:rFonts w:ascii="Tahoma" w:hAnsi="Tahoma" w:cs="Tahoma"/>
          <w:spacing w:val="16"/>
          <w:sz w:val="21"/>
          <w:szCs w:val="21"/>
        </w:rPr>
        <w:t xml:space="preserve"> Élménybirtokon található. </w:t>
      </w:r>
      <w:r w:rsidR="004F5AA0">
        <w:rPr>
          <w:rFonts w:ascii="Tahoma" w:hAnsi="Tahoma" w:cs="Tahoma"/>
          <w:spacing w:val="16"/>
          <w:sz w:val="21"/>
          <w:szCs w:val="21"/>
        </w:rPr>
        <w:t xml:space="preserve">A darabjainkat </w:t>
      </w:r>
      <w:r w:rsidR="00422D54"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20</w:t>
      </w:r>
      <w:r w:rsidR="000A6390"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, 50</w:t>
      </w:r>
      <w:r w:rsid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-190</w:t>
      </w:r>
      <w:r w:rsidR="000A6390"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 xml:space="preserve">, </w:t>
      </w:r>
      <w:r w:rsidR="00422D54"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 xml:space="preserve">időnként </w:t>
      </w:r>
      <w:r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500</w:t>
      </w:r>
      <w:r w:rsidR="008342F8"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-1000</w:t>
      </w:r>
      <w:r w:rsidR="00422D54" w:rsidRP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 xml:space="preserve"> nézőnek </w:t>
      </w:r>
      <w:r w:rsidR="004F5AA0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mutatjuk be. Közben járjuk az országot a nagyvárosoktól a kis falukig színházi eseményeinkkel.</w:t>
      </w:r>
      <w:r w:rsidR="00C554E5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 xml:space="preserve"> Az utóbbi két évben a külföldi bemutatóink elmaradtak egyeztetési problémák, később a </w:t>
      </w:r>
      <w:proofErr w:type="spellStart"/>
      <w:r w:rsidR="00C554E5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>pandémia</w:t>
      </w:r>
      <w:proofErr w:type="spellEnd"/>
      <w:r w:rsidR="00C554E5">
        <w:rPr>
          <w:rFonts w:ascii="Tahoma" w:eastAsia="Times New Roman" w:hAnsi="Tahoma" w:cs="Tahoma"/>
          <w:iCs/>
          <w:color w:val="000000"/>
          <w:spacing w:val="16"/>
          <w:sz w:val="21"/>
          <w:szCs w:val="21"/>
        </w:rPr>
        <w:t xml:space="preserve"> miatt.</w:t>
      </w:r>
    </w:p>
    <w:p w14:paraId="1EED3107" w14:textId="77777777" w:rsidR="0093478F" w:rsidRPr="002A1AC9" w:rsidRDefault="0093478F">
      <w:pPr>
        <w:jc w:val="both"/>
        <w:rPr>
          <w:rFonts w:ascii="Tahoma" w:hAnsi="Tahoma" w:cs="Tahoma"/>
          <w:i/>
          <w:spacing w:val="16"/>
          <w:sz w:val="22"/>
          <w:szCs w:val="22"/>
        </w:rPr>
      </w:pPr>
    </w:p>
    <w:p w14:paraId="0C7EAE97" w14:textId="0FF63970" w:rsidR="0093478F" w:rsidRPr="002A1AC9" w:rsidRDefault="00422D54">
      <w:pPr>
        <w:jc w:val="both"/>
        <w:rPr>
          <w:rFonts w:ascii="Tahoma" w:eastAsia="Times New Roman" w:hAnsi="Tahoma" w:cs="Tahoma"/>
          <w:color w:val="000000"/>
          <w:spacing w:val="16"/>
          <w:sz w:val="21"/>
          <w:szCs w:val="21"/>
        </w:rPr>
      </w:pP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A Társulat fő bázisa az Élménybirtok Színházterme</w:t>
      </w:r>
      <w:r w:rsidR="00485568">
        <w:rPr>
          <w:rFonts w:ascii="Tahoma" w:eastAsia="Times New Roman" w:hAnsi="Tahoma" w:cs="Tahoma"/>
          <w:color w:val="000000"/>
          <w:spacing w:val="16"/>
          <w:sz w:val="21"/>
          <w:szCs w:val="21"/>
        </w:rPr>
        <w:t>,</w:t>
      </w:r>
      <w:r w:rsidR="0051394B"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illetve egyes előadások a 800 m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  <w:vertAlign w:val="superscript"/>
        </w:rPr>
        <w:t xml:space="preserve">2 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-es György teremben,</w:t>
      </w:r>
      <w:r w:rsidR="00A60243"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a </w:t>
      </w:r>
      <w:proofErr w:type="spellStart"/>
      <w:r w:rsidR="00A60243"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Puchner</w:t>
      </w:r>
      <w:proofErr w:type="spellEnd"/>
      <w:r w:rsidR="00A60243"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Pódium</w:t>
      </w:r>
      <w:r w:rsidR="00E60DCE">
        <w:rPr>
          <w:rFonts w:ascii="Tahoma" w:eastAsia="Times New Roman" w:hAnsi="Tahoma" w:cs="Tahoma"/>
          <w:color w:val="000000"/>
          <w:spacing w:val="16"/>
          <w:sz w:val="21"/>
          <w:szCs w:val="21"/>
        </w:rPr>
        <w:t>,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valamint a középkori város és falu terein történnek (utcaszínházi produkciók). </w:t>
      </w:r>
      <w:r w:rsidR="00C26CA5"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A</w:t>
      </w:r>
      <w:r w:rsidR="00485568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S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zínházter</w:t>
      </w:r>
      <w:r w:rsidR="00E60DCE">
        <w:rPr>
          <w:rFonts w:ascii="Tahoma" w:eastAsia="Times New Roman" w:hAnsi="Tahoma" w:cs="Tahoma"/>
          <w:color w:val="000000"/>
          <w:spacing w:val="16"/>
          <w:sz w:val="21"/>
          <w:szCs w:val="21"/>
        </w:rPr>
        <w:t>e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mben próbálunk</w:t>
      </w:r>
      <w:r w:rsidR="00A60243"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>,</w:t>
      </w:r>
      <w:r w:rsidR="00485568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időnként kilépünk az Arénába (pld. </w:t>
      </w:r>
      <w:r w:rsidR="00485568" w:rsidRPr="000D01E0">
        <w:rPr>
          <w:rFonts w:ascii="Tahoma" w:eastAsia="Times New Roman" w:hAnsi="Tahoma" w:cs="Tahoma"/>
          <w:i/>
          <w:iCs/>
          <w:color w:val="000000"/>
          <w:spacing w:val="16"/>
          <w:sz w:val="21"/>
          <w:szCs w:val="21"/>
        </w:rPr>
        <w:t>Trisztán és Izolda</w:t>
      </w:r>
      <w:r w:rsidR="000D01E0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– középkori előadás kalandoroknak)</w:t>
      </w:r>
      <w:r w:rsidRPr="002A1AC9">
        <w:rPr>
          <w:rFonts w:ascii="Tahoma" w:eastAsia="Times New Roman" w:hAnsi="Tahoma" w:cs="Tahoma"/>
          <w:color w:val="000000"/>
          <w:spacing w:val="16"/>
          <w:sz w:val="21"/>
          <w:szCs w:val="21"/>
        </w:rPr>
        <w:t xml:space="preserve"> </w:t>
      </w:r>
      <w:r w:rsidR="000D01E0">
        <w:rPr>
          <w:rFonts w:ascii="Tahoma" w:eastAsia="Times New Roman" w:hAnsi="Tahoma" w:cs="Tahoma"/>
          <w:color w:val="000000"/>
          <w:spacing w:val="16"/>
          <w:sz w:val="21"/>
          <w:szCs w:val="21"/>
        </w:rPr>
        <w:t>is. Az előadásainkat többféle variációban hozzuk létre, egy nagyobb és egy kisebb térre tervezettet, hogy a késő őszi és a téli időszakban is előadhassuk azokat.</w:t>
      </w:r>
    </w:p>
    <w:p w14:paraId="72FC908C" w14:textId="77777777" w:rsidR="0093478F" w:rsidRPr="002A1AC9" w:rsidRDefault="0093478F">
      <w:pPr>
        <w:jc w:val="both"/>
        <w:rPr>
          <w:rFonts w:ascii="Tahoma" w:hAnsi="Tahoma" w:cs="Tahoma"/>
          <w:i/>
          <w:spacing w:val="16"/>
          <w:sz w:val="22"/>
          <w:szCs w:val="22"/>
        </w:rPr>
      </w:pPr>
    </w:p>
    <w:p w14:paraId="3DA0E23B" w14:textId="77777777" w:rsidR="00F43A64" w:rsidRDefault="00B71B44">
      <w:pPr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A Társulattal a Bikalra érkezésemet követő második évben már, ugyan</w:t>
      </w:r>
      <w:r w:rsidR="00422D54" w:rsidRPr="002A1AC9">
        <w:rPr>
          <w:rFonts w:ascii="Tahoma" w:hAnsi="Tahoma" w:cs="Tahoma"/>
          <w:sz w:val="21"/>
          <w:szCs w:val="21"/>
        </w:rPr>
        <w:t xml:space="preserve"> beépülve az Élménybirtok szerkezetébe (középkor), mégis markánsan elkülönülve, kortárs tartalmakat</w:t>
      </w:r>
      <w:r>
        <w:rPr>
          <w:rFonts w:ascii="Tahoma" w:hAnsi="Tahoma" w:cs="Tahoma"/>
          <w:sz w:val="21"/>
          <w:szCs w:val="21"/>
        </w:rPr>
        <w:t>,</w:t>
      </w:r>
      <w:r w:rsidR="00422D54" w:rsidRPr="002A1AC9">
        <w:rPr>
          <w:rFonts w:ascii="Tahoma" w:hAnsi="Tahoma" w:cs="Tahoma"/>
          <w:sz w:val="21"/>
          <w:szCs w:val="21"/>
        </w:rPr>
        <w:t xml:space="preserve"> illetve jelrendszereket használva dolgoz</w:t>
      </w:r>
      <w:r>
        <w:rPr>
          <w:rFonts w:ascii="Tahoma" w:hAnsi="Tahoma" w:cs="Tahoma"/>
          <w:sz w:val="21"/>
          <w:szCs w:val="21"/>
        </w:rPr>
        <w:t>u</w:t>
      </w:r>
      <w:r w:rsidR="00422D54" w:rsidRPr="002A1AC9">
        <w:rPr>
          <w:rFonts w:ascii="Tahoma" w:hAnsi="Tahoma" w:cs="Tahoma"/>
          <w:sz w:val="21"/>
          <w:szCs w:val="21"/>
        </w:rPr>
        <w:t xml:space="preserve">nk, s mutatjuk meg olyan nézőknek (is), akik nem vagy ritkán színházba járó közeg. </w:t>
      </w:r>
      <w:r>
        <w:rPr>
          <w:rFonts w:ascii="Tahoma" w:hAnsi="Tahoma" w:cs="Tahoma"/>
          <w:sz w:val="21"/>
          <w:szCs w:val="21"/>
        </w:rPr>
        <w:t>Kb. 5-6 éve megbízható, rendszeresen visszajáró, a bemutatóinkat figyelemmel követő</w:t>
      </w:r>
      <w:r w:rsidR="0022536B" w:rsidRPr="002A1AC9">
        <w:rPr>
          <w:rFonts w:ascii="Tahoma" w:hAnsi="Tahoma" w:cs="Tahoma"/>
          <w:sz w:val="21"/>
          <w:szCs w:val="21"/>
        </w:rPr>
        <w:t xml:space="preserve"> törzsközönségünk </w:t>
      </w:r>
      <w:r>
        <w:rPr>
          <w:rFonts w:ascii="Tahoma" w:hAnsi="Tahoma" w:cs="Tahoma"/>
          <w:sz w:val="21"/>
          <w:szCs w:val="21"/>
        </w:rPr>
        <w:t>jött létre, akikre bizton támaszkodhatunk egy-egy akciónk, előadásunk alkalmával.</w:t>
      </w:r>
      <w:r w:rsidR="0022536B" w:rsidRPr="002A1AC9">
        <w:rPr>
          <w:rFonts w:ascii="Tahoma" w:hAnsi="Tahoma" w:cs="Tahoma"/>
          <w:sz w:val="21"/>
          <w:szCs w:val="21"/>
        </w:rPr>
        <w:t xml:space="preserve"> </w:t>
      </w:r>
    </w:p>
    <w:p w14:paraId="74051B9B" w14:textId="77777777" w:rsidR="00F43A64" w:rsidRDefault="00F43A64">
      <w:pPr>
        <w:jc w:val="both"/>
        <w:rPr>
          <w:rFonts w:ascii="Tahoma" w:hAnsi="Tahoma" w:cs="Tahoma"/>
          <w:sz w:val="21"/>
          <w:szCs w:val="21"/>
        </w:rPr>
      </w:pPr>
    </w:p>
    <w:p w14:paraId="5E4245D1" w14:textId="519721D6" w:rsidR="0093478F" w:rsidRDefault="00F563F3">
      <w:pPr>
        <w:jc w:val="both"/>
        <w:rPr>
          <w:rFonts w:ascii="Tahoma" w:hAnsi="Tahoma" w:cs="Tahoma"/>
          <w:sz w:val="21"/>
          <w:szCs w:val="21"/>
        </w:rPr>
      </w:pPr>
      <w:r w:rsidRPr="002A1AC9">
        <w:rPr>
          <w:rFonts w:ascii="Tahoma" w:hAnsi="Tahoma" w:cs="Tahoma"/>
          <w:sz w:val="21"/>
          <w:szCs w:val="21"/>
        </w:rPr>
        <w:t xml:space="preserve">Az </w:t>
      </w:r>
      <w:r w:rsidR="00422D54" w:rsidRPr="002A1AC9">
        <w:rPr>
          <w:rFonts w:ascii="Tahoma" w:hAnsi="Tahoma" w:cs="Tahoma"/>
          <w:sz w:val="21"/>
          <w:szCs w:val="21"/>
        </w:rPr>
        <w:t>itten</w:t>
      </w:r>
      <w:r w:rsidR="00854DCD" w:rsidRPr="002A1AC9">
        <w:rPr>
          <w:rFonts w:ascii="Tahoma" w:hAnsi="Tahoma" w:cs="Tahoma"/>
          <w:sz w:val="21"/>
          <w:szCs w:val="21"/>
        </w:rPr>
        <w:t>i</w:t>
      </w:r>
      <w:r w:rsidR="00422D54" w:rsidRPr="002A1AC9">
        <w:rPr>
          <w:rFonts w:ascii="Tahoma" w:hAnsi="Tahoma" w:cs="Tahoma"/>
          <w:sz w:val="21"/>
          <w:szCs w:val="21"/>
        </w:rPr>
        <w:t xml:space="preserve"> színházcelebrálásnak</w:t>
      </w:r>
      <w:r w:rsidRPr="002A1AC9">
        <w:rPr>
          <w:rFonts w:ascii="Tahoma" w:hAnsi="Tahoma" w:cs="Tahoma"/>
          <w:sz w:val="21"/>
          <w:szCs w:val="21"/>
        </w:rPr>
        <w:t xml:space="preserve"> a legfontosabb eleme</w:t>
      </w:r>
      <w:r w:rsidR="00422D54" w:rsidRPr="002A1AC9">
        <w:rPr>
          <w:rFonts w:ascii="Tahoma" w:hAnsi="Tahoma" w:cs="Tahoma"/>
          <w:sz w:val="21"/>
          <w:szCs w:val="21"/>
        </w:rPr>
        <w:t xml:space="preserve">, </w:t>
      </w:r>
      <w:r w:rsidRPr="002A1AC9">
        <w:rPr>
          <w:rFonts w:ascii="Tahoma" w:hAnsi="Tahoma" w:cs="Tahoma"/>
          <w:sz w:val="21"/>
          <w:szCs w:val="21"/>
        </w:rPr>
        <w:t xml:space="preserve">hogy egy </w:t>
      </w:r>
      <w:r w:rsidR="00422D54" w:rsidRPr="002A1AC9">
        <w:rPr>
          <w:rFonts w:ascii="Tahoma" w:hAnsi="Tahoma" w:cs="Tahoma"/>
          <w:sz w:val="21"/>
          <w:szCs w:val="21"/>
        </w:rPr>
        <w:t xml:space="preserve">közvetlenül reagáló, rendkívül élő, azonnali kommunikációt és lélekjelenlétet követelő teátrumot csinálunk. </w:t>
      </w:r>
      <w:r w:rsidRPr="002A1AC9">
        <w:rPr>
          <w:rFonts w:ascii="Tahoma" w:hAnsi="Tahoma" w:cs="Tahoma"/>
          <w:sz w:val="21"/>
          <w:szCs w:val="21"/>
        </w:rPr>
        <w:t xml:space="preserve">A valódi </w:t>
      </w:r>
      <w:r w:rsidR="00422D54" w:rsidRPr="002A1AC9">
        <w:rPr>
          <w:rFonts w:ascii="Tahoma" w:hAnsi="Tahoma" w:cs="Tahoma"/>
          <w:sz w:val="21"/>
          <w:szCs w:val="21"/>
        </w:rPr>
        <w:t>interaktivitás</w:t>
      </w:r>
      <w:r w:rsidRPr="002A1AC9">
        <w:rPr>
          <w:rFonts w:ascii="Tahoma" w:hAnsi="Tahoma" w:cs="Tahoma"/>
          <w:sz w:val="21"/>
          <w:szCs w:val="21"/>
        </w:rPr>
        <w:t xml:space="preserve"> tökéletesítésével foglalkozunk</w:t>
      </w:r>
      <w:r w:rsidR="00422D54" w:rsidRPr="002A1AC9">
        <w:rPr>
          <w:rFonts w:ascii="Tahoma" w:hAnsi="Tahoma" w:cs="Tahoma"/>
          <w:sz w:val="21"/>
          <w:szCs w:val="21"/>
        </w:rPr>
        <w:t>, a megszólítás, a megszólítottság komoly következményekkel jár.</w:t>
      </w:r>
      <w:r w:rsidRPr="002A1AC9">
        <w:rPr>
          <w:rFonts w:ascii="Tahoma" w:hAnsi="Tahoma" w:cs="Tahoma"/>
          <w:sz w:val="21"/>
          <w:szCs w:val="21"/>
        </w:rPr>
        <w:t xml:space="preserve"> Ez azt jelenti, hogy fel kell készüljünk arra, hogy a néző beszállhat az előadásba, s meg is teszi. Játszani akar…</w:t>
      </w:r>
      <w:r w:rsidR="00422D54" w:rsidRPr="002A1AC9">
        <w:rPr>
          <w:rFonts w:ascii="Tahoma" w:hAnsi="Tahoma" w:cs="Tahoma"/>
          <w:sz w:val="21"/>
          <w:szCs w:val="21"/>
        </w:rPr>
        <w:t xml:space="preserve"> </w:t>
      </w:r>
      <w:r w:rsidR="00337310" w:rsidRPr="002A1AC9">
        <w:rPr>
          <w:rFonts w:ascii="Tahoma" w:hAnsi="Tahoma" w:cs="Tahoma"/>
          <w:sz w:val="21"/>
          <w:szCs w:val="21"/>
        </w:rPr>
        <w:t>Amit e már hosszú ittlétünk alatt – tapasztaltunk, az az, hogy h</w:t>
      </w:r>
      <w:r w:rsidR="00422D54" w:rsidRPr="002A1AC9">
        <w:rPr>
          <w:rFonts w:ascii="Tahoma" w:hAnsi="Tahoma" w:cs="Tahoma"/>
          <w:sz w:val="21"/>
          <w:szCs w:val="21"/>
        </w:rPr>
        <w:t xml:space="preserve">umorral, </w:t>
      </w:r>
      <w:r w:rsidR="00422D54" w:rsidRPr="002A1AC9">
        <w:rPr>
          <w:rFonts w:ascii="Tahoma" w:hAnsi="Tahoma" w:cs="Tahoma"/>
          <w:i/>
          <w:iCs/>
          <w:sz w:val="21"/>
          <w:szCs w:val="21"/>
        </w:rPr>
        <w:t>iróniával</w:t>
      </w:r>
      <w:r w:rsidR="00422D54" w:rsidRPr="002A1AC9">
        <w:rPr>
          <w:rFonts w:ascii="Tahoma" w:hAnsi="Tahoma" w:cs="Tahoma"/>
          <w:sz w:val="21"/>
          <w:szCs w:val="21"/>
        </w:rPr>
        <w:t xml:space="preserve">, bármi átvihető. </w:t>
      </w:r>
      <w:r w:rsidR="00337310" w:rsidRPr="002A1AC9">
        <w:rPr>
          <w:rFonts w:ascii="Tahoma" w:hAnsi="Tahoma" w:cs="Tahoma"/>
          <w:sz w:val="21"/>
          <w:szCs w:val="21"/>
        </w:rPr>
        <w:t xml:space="preserve">(Olyan tartalmak is, melyeket egyébként egy ilyen közeg nem fogadna be.) </w:t>
      </w:r>
      <w:r w:rsidR="00422D54" w:rsidRPr="002A1AC9">
        <w:rPr>
          <w:rFonts w:ascii="Tahoma" w:hAnsi="Tahoma" w:cs="Tahoma"/>
          <w:sz w:val="21"/>
          <w:szCs w:val="21"/>
        </w:rPr>
        <w:t>Így az általam oly kedvelt közlésmód (irónia), itt találta meg az igazi terepét, időnként túlcsapva önmagán, azonnali önreflexiót követelve. A legtöbb előadásunk műfaji meghatározása - nem véletlenül - az interaktív színházi terápia</w:t>
      </w:r>
      <w:r w:rsidR="004928E8">
        <w:rPr>
          <w:rFonts w:ascii="Tahoma" w:hAnsi="Tahoma" w:cs="Tahoma"/>
          <w:sz w:val="21"/>
          <w:szCs w:val="21"/>
        </w:rPr>
        <w:t xml:space="preserve"> vagy </w:t>
      </w:r>
      <w:r w:rsidR="004928E8" w:rsidRPr="004928E8">
        <w:rPr>
          <w:rFonts w:ascii="Tahoma" w:hAnsi="Tahoma" w:cs="Tahoma"/>
          <w:i/>
          <w:iCs/>
          <w:sz w:val="21"/>
          <w:szCs w:val="21"/>
        </w:rPr>
        <w:t>interaktív előadás</w:t>
      </w:r>
      <w:r w:rsidR="00422D54" w:rsidRPr="002A1AC9">
        <w:rPr>
          <w:rFonts w:ascii="Tahoma" w:hAnsi="Tahoma" w:cs="Tahoma"/>
          <w:sz w:val="21"/>
          <w:szCs w:val="21"/>
        </w:rPr>
        <w:t xml:space="preserve"> lett. </w:t>
      </w:r>
      <w:r w:rsidR="00337310" w:rsidRPr="002A1AC9">
        <w:rPr>
          <w:rFonts w:ascii="Tahoma" w:hAnsi="Tahoma" w:cs="Tahoma"/>
          <w:sz w:val="21"/>
          <w:szCs w:val="21"/>
        </w:rPr>
        <w:t>A színészek k</w:t>
      </w:r>
      <w:r w:rsidR="00422D54" w:rsidRPr="002A1AC9">
        <w:rPr>
          <w:rFonts w:ascii="Tahoma" w:hAnsi="Tahoma" w:cs="Tahoma"/>
          <w:sz w:val="21"/>
          <w:szCs w:val="21"/>
        </w:rPr>
        <w:t xml:space="preserve">ülönböző szerepszemélyiségeken keresztül, önmagukból kivetítve, azonban állandó oszcillációban élik meg azt az aktuális problémakört, mellyel </w:t>
      </w:r>
      <w:r w:rsidR="004928E8">
        <w:rPr>
          <w:rFonts w:ascii="Tahoma" w:hAnsi="Tahoma" w:cs="Tahoma"/>
          <w:sz w:val="21"/>
          <w:szCs w:val="21"/>
        </w:rPr>
        <w:t>egy-egy</w:t>
      </w:r>
      <w:r w:rsidR="00422D54" w:rsidRPr="002A1AC9">
        <w:rPr>
          <w:rFonts w:ascii="Tahoma" w:hAnsi="Tahoma" w:cs="Tahoma"/>
          <w:sz w:val="21"/>
          <w:szCs w:val="21"/>
        </w:rPr>
        <w:t xml:space="preserve"> előadás foglalkozik. Oda-vissza passzoljuk a 'történetet', valódi interaktivitásban éljük meg azt (a nézők is). Így s</w:t>
      </w:r>
      <w:r w:rsidR="00422D54" w:rsidRPr="002A1AC9">
        <w:rPr>
          <w:rFonts w:ascii="Tahoma" w:hAnsi="Tahoma" w:cs="Tahoma"/>
          <w:i/>
          <w:iCs/>
          <w:sz w:val="21"/>
          <w:szCs w:val="21"/>
        </w:rPr>
        <w:t xml:space="preserve">oha nem lehet ugyanaz </w:t>
      </w:r>
      <w:r w:rsidR="00422D54" w:rsidRPr="002A1AC9">
        <w:rPr>
          <w:rFonts w:ascii="Tahoma" w:hAnsi="Tahoma" w:cs="Tahoma"/>
          <w:sz w:val="21"/>
          <w:szCs w:val="21"/>
        </w:rPr>
        <w:t xml:space="preserve">egyetlen előadás sem, még az sem, melyből immáron a </w:t>
      </w:r>
      <w:r w:rsidR="004928E8">
        <w:rPr>
          <w:rFonts w:ascii="Tahoma" w:hAnsi="Tahoma" w:cs="Tahoma"/>
          <w:sz w:val="21"/>
          <w:szCs w:val="21"/>
        </w:rPr>
        <w:t>nyolc</w:t>
      </w:r>
      <w:r w:rsidR="00422D54" w:rsidRPr="002A1AC9">
        <w:rPr>
          <w:rFonts w:ascii="Tahoma" w:hAnsi="Tahoma" w:cs="Tahoma"/>
          <w:sz w:val="21"/>
          <w:szCs w:val="21"/>
        </w:rPr>
        <w:t xml:space="preserve"> év alatt a </w:t>
      </w:r>
      <w:r w:rsidR="006E30C5" w:rsidRPr="002A1AC9">
        <w:rPr>
          <w:rFonts w:ascii="Tahoma" w:hAnsi="Tahoma" w:cs="Tahoma"/>
          <w:sz w:val="21"/>
          <w:szCs w:val="21"/>
        </w:rPr>
        <w:t>8</w:t>
      </w:r>
      <w:r w:rsidR="00422D54" w:rsidRPr="002A1AC9">
        <w:rPr>
          <w:rFonts w:ascii="Tahoma" w:hAnsi="Tahoma" w:cs="Tahoma"/>
          <w:sz w:val="21"/>
          <w:szCs w:val="21"/>
        </w:rPr>
        <w:t>00-ik előadást is túlléptem (</w:t>
      </w:r>
      <w:r w:rsidR="00422D54" w:rsidRPr="004928E8">
        <w:rPr>
          <w:rFonts w:ascii="Tahoma" w:hAnsi="Tahoma" w:cs="Tahoma"/>
          <w:i/>
          <w:iCs/>
          <w:sz w:val="21"/>
          <w:szCs w:val="21"/>
        </w:rPr>
        <w:t>Kurtizánképző</w:t>
      </w:r>
      <w:r w:rsidR="00422D54" w:rsidRPr="002A1AC9">
        <w:rPr>
          <w:rFonts w:ascii="Tahoma" w:hAnsi="Tahoma" w:cs="Tahoma"/>
          <w:sz w:val="21"/>
          <w:szCs w:val="21"/>
        </w:rPr>
        <w:t xml:space="preserve">). Belefásulni is lehetetlen, hisz a permanens visszajelzés miatt, igencsak erős koncentrációt és ötletdús jelenlétet igényel a szerep. </w:t>
      </w:r>
      <w:r w:rsidR="00422D54" w:rsidRPr="002A1AC9">
        <w:rPr>
          <w:rFonts w:ascii="Tahoma" w:hAnsi="Tahoma" w:cs="Tahoma"/>
          <w:i/>
          <w:iCs/>
          <w:sz w:val="21"/>
          <w:szCs w:val="21"/>
        </w:rPr>
        <w:t xml:space="preserve">Folyamatos változásban </w:t>
      </w:r>
      <w:r w:rsidR="004928E8">
        <w:rPr>
          <w:rFonts w:ascii="Tahoma" w:hAnsi="Tahoma" w:cs="Tahoma"/>
          <w:i/>
          <w:iCs/>
          <w:sz w:val="21"/>
          <w:szCs w:val="21"/>
        </w:rPr>
        <w:t>élnek</w:t>
      </w:r>
      <w:r w:rsidR="00422D54" w:rsidRPr="002A1AC9">
        <w:rPr>
          <w:rFonts w:ascii="Tahoma" w:hAnsi="Tahoma" w:cs="Tahoma"/>
          <w:i/>
          <w:iCs/>
          <w:sz w:val="21"/>
          <w:szCs w:val="21"/>
        </w:rPr>
        <w:t xml:space="preserve"> a darabjaink, önmagukat írják, idővel elmaradnak fejezetei, bekerülnek újak, beépítjük a nézői tapasztalatot is, új és újabb információval látnak el bennünket, a darabírásnak sosem lesz vége. Mégis rendkívül pontosan viszem, visszük át azt a tartalmat és jelentést, amit át szeretnénk vinni. Ha megérintesz valakit, visszanyúl. Lehet, hogy nem fizikailag, de visszanyúl. S mi megérintjük őket, testileg, lelkileg és szellemileg is.</w:t>
      </w:r>
      <w:r w:rsidR="00422D54" w:rsidRPr="002A1AC9">
        <w:rPr>
          <w:rFonts w:ascii="Tahoma" w:hAnsi="Tahoma" w:cs="Tahoma"/>
          <w:sz w:val="21"/>
          <w:szCs w:val="21"/>
        </w:rPr>
        <w:t xml:space="preserve"> Erősen szövegcentrikus előadásokat csinálunk, ami egy ilyen közegben életveszélyes is lehetne akár, azonban </w:t>
      </w:r>
      <w:r w:rsidR="00337310" w:rsidRPr="002A1AC9">
        <w:rPr>
          <w:rFonts w:ascii="Tahoma" w:hAnsi="Tahoma" w:cs="Tahoma"/>
          <w:sz w:val="21"/>
          <w:szCs w:val="21"/>
        </w:rPr>
        <w:t>’</w:t>
      </w:r>
      <w:r w:rsidR="00422D54" w:rsidRPr="002A1AC9">
        <w:rPr>
          <w:rFonts w:ascii="Tahoma" w:hAnsi="Tahoma" w:cs="Tahoma"/>
          <w:sz w:val="21"/>
          <w:szCs w:val="21"/>
        </w:rPr>
        <w:t>érintéssel</w:t>
      </w:r>
      <w:r w:rsidR="00337310" w:rsidRPr="002A1AC9">
        <w:rPr>
          <w:rFonts w:ascii="Tahoma" w:hAnsi="Tahoma" w:cs="Tahoma"/>
          <w:sz w:val="21"/>
          <w:szCs w:val="21"/>
        </w:rPr>
        <w:t xml:space="preserve">’ </w:t>
      </w:r>
      <w:r w:rsidR="00422D54" w:rsidRPr="002A1AC9">
        <w:rPr>
          <w:rFonts w:ascii="Tahoma" w:hAnsi="Tahoma" w:cs="Tahoma"/>
          <w:sz w:val="21"/>
          <w:szCs w:val="21"/>
        </w:rPr>
        <w:t>átvihetővé válik.</w:t>
      </w:r>
    </w:p>
    <w:p w14:paraId="2DF9FA0B" w14:textId="77777777" w:rsidR="00A3143F" w:rsidRPr="002A1AC9" w:rsidRDefault="00A3143F">
      <w:pPr>
        <w:jc w:val="both"/>
        <w:rPr>
          <w:rFonts w:ascii="Tahoma" w:hAnsi="Tahoma" w:cs="Tahoma"/>
          <w:sz w:val="21"/>
          <w:szCs w:val="21"/>
        </w:rPr>
      </w:pPr>
    </w:p>
    <w:p w14:paraId="2F7D3F9D" w14:textId="7E9DAB9B" w:rsidR="009460C4" w:rsidRPr="00A3143F" w:rsidRDefault="002B736C" w:rsidP="009460C4">
      <w:pPr>
        <w:rPr>
          <w:rStyle w:val="Hiperhivatkozs"/>
          <w:rFonts w:ascii="Tahoma" w:hAnsi="Tahoma" w:cs="Tahoma"/>
          <w:sz w:val="20"/>
          <w:szCs w:val="20"/>
        </w:rPr>
      </w:pPr>
      <w:hyperlink r:id="rId6" w:history="1">
        <w:r w:rsidR="009460C4" w:rsidRPr="00A3143F">
          <w:rPr>
            <w:rStyle w:val="Hiperhivatkozs"/>
            <w:rFonts w:ascii="Tahoma" w:hAnsi="Tahoma" w:cs="Tahoma"/>
            <w:sz w:val="20"/>
            <w:szCs w:val="20"/>
          </w:rPr>
          <w:t>facebook.com/</w:t>
        </w:r>
        <w:proofErr w:type="spellStart"/>
        <w:r w:rsidR="009460C4" w:rsidRPr="00A3143F">
          <w:rPr>
            <w:rStyle w:val="Hiperhivatkozs"/>
            <w:rFonts w:ascii="Tahoma" w:hAnsi="Tahoma" w:cs="Tahoma"/>
            <w:sz w:val="20"/>
            <w:szCs w:val="20"/>
          </w:rPr>
          <w:t>agens.tarsulat</w:t>
        </w:r>
        <w:proofErr w:type="spellEnd"/>
        <w:r w:rsidR="009460C4" w:rsidRPr="00A3143F">
          <w:rPr>
            <w:rStyle w:val="Hiperhivatkozs"/>
            <w:rFonts w:ascii="Tahoma" w:hAnsi="Tahoma" w:cs="Tahoma"/>
            <w:sz w:val="20"/>
            <w:szCs w:val="20"/>
          </w:rPr>
          <w:t>/</w:t>
        </w:r>
      </w:hyperlink>
    </w:p>
    <w:p w14:paraId="4BD8736F" w14:textId="46617758" w:rsidR="00C15E45" w:rsidRDefault="002B736C" w:rsidP="00C15E45">
      <w:pPr>
        <w:rPr>
          <w:rFonts w:ascii="Tahoma" w:hAnsi="Tahoma" w:cs="Tahoma"/>
          <w:color w:val="0000FF"/>
          <w:sz w:val="20"/>
          <w:szCs w:val="20"/>
          <w:u w:val="single"/>
        </w:rPr>
      </w:pPr>
      <w:hyperlink r:id="rId7" w:tgtFrame="_blank" w:history="1"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facebook.com/</w:t>
        </w:r>
        <w:proofErr w:type="spellStart"/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elmenybirtok</w:t>
        </w:r>
        <w:proofErr w:type="spellEnd"/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/</w:t>
        </w:r>
      </w:hyperlink>
    </w:p>
    <w:p w14:paraId="242C4243" w14:textId="09AB2038" w:rsidR="001C0C0E" w:rsidRPr="00A3143F" w:rsidRDefault="001C0C0E" w:rsidP="00C15E45">
      <w:pPr>
        <w:rPr>
          <w:rFonts w:ascii="Tahoma" w:hAnsi="Tahoma" w:cs="Tahoma"/>
          <w:color w:val="0000FF"/>
          <w:sz w:val="20"/>
          <w:szCs w:val="20"/>
          <w:u w:val="single"/>
        </w:rPr>
      </w:pPr>
      <w:r w:rsidRPr="001C0C0E">
        <w:rPr>
          <w:rFonts w:ascii="Tahoma" w:hAnsi="Tahoma" w:cs="Tahoma"/>
          <w:color w:val="0000FF"/>
          <w:sz w:val="20"/>
          <w:szCs w:val="20"/>
          <w:u w:val="single"/>
        </w:rPr>
        <w:t>facebook.com/</w:t>
      </w:r>
      <w:proofErr w:type="spellStart"/>
      <w:r w:rsidRPr="001C0C0E">
        <w:rPr>
          <w:rFonts w:ascii="Tahoma" w:hAnsi="Tahoma" w:cs="Tahoma"/>
          <w:color w:val="0000FF"/>
          <w:sz w:val="20"/>
          <w:szCs w:val="20"/>
          <w:u w:val="single"/>
        </w:rPr>
        <w:t>kurtizankepzo</w:t>
      </w:r>
      <w:proofErr w:type="spellEnd"/>
    </w:p>
    <w:p w14:paraId="5E5302C3" w14:textId="3740CBD5" w:rsidR="00C15E45" w:rsidRPr="00A3143F" w:rsidRDefault="00C15E45" w:rsidP="00C15E45">
      <w:pPr>
        <w:rPr>
          <w:rFonts w:ascii="Tahoma" w:hAnsi="Tahoma" w:cs="Tahoma"/>
          <w:color w:val="0000FF"/>
          <w:sz w:val="20"/>
          <w:szCs w:val="20"/>
          <w:u w:val="single"/>
        </w:rPr>
      </w:pPr>
      <w:r w:rsidRPr="00A3143F">
        <w:rPr>
          <w:rFonts w:ascii="Tahoma" w:hAnsi="Tahoma" w:cs="Tahoma"/>
          <w:color w:val="0000FF"/>
          <w:sz w:val="20"/>
          <w:szCs w:val="20"/>
          <w:u w:val="single"/>
        </w:rPr>
        <w:t>facebook.com/</w:t>
      </w:r>
      <w:proofErr w:type="spellStart"/>
      <w:r w:rsidRPr="00A3143F">
        <w:rPr>
          <w:rFonts w:ascii="Tahoma" w:hAnsi="Tahoma" w:cs="Tahoma"/>
          <w:color w:val="0000FF"/>
          <w:sz w:val="20"/>
          <w:szCs w:val="20"/>
          <w:u w:val="single"/>
        </w:rPr>
        <w:t>ugimama</w:t>
      </w:r>
      <w:proofErr w:type="spellEnd"/>
    </w:p>
    <w:p w14:paraId="319DD67F" w14:textId="0DDAF99B" w:rsidR="00C15E45" w:rsidRPr="00A3143F" w:rsidRDefault="002B736C" w:rsidP="00C15E45">
      <w:pPr>
        <w:rPr>
          <w:rFonts w:ascii="Tahoma" w:hAnsi="Tahoma" w:cs="Tahoma"/>
          <w:color w:val="0000FF"/>
          <w:sz w:val="20"/>
          <w:szCs w:val="20"/>
          <w:u w:val="single"/>
        </w:rPr>
      </w:pPr>
      <w:hyperlink r:id="rId8" w:tgtFrame="_blank" w:history="1"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facebook.com/</w:t>
        </w:r>
        <w:proofErr w:type="spellStart"/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amugyromeo</w:t>
        </w:r>
        <w:proofErr w:type="spellEnd"/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/</w:t>
        </w:r>
      </w:hyperlink>
    </w:p>
    <w:p w14:paraId="0F3A8FF2" w14:textId="51605A0D" w:rsidR="00C15E45" w:rsidRPr="00A3143F" w:rsidRDefault="002B736C" w:rsidP="00C15E45">
      <w:pPr>
        <w:rPr>
          <w:rFonts w:ascii="Tahoma" w:hAnsi="Tahoma" w:cs="Tahoma"/>
          <w:color w:val="0000FF"/>
          <w:sz w:val="20"/>
          <w:szCs w:val="20"/>
          <w:u w:val="single"/>
        </w:rPr>
      </w:pPr>
      <w:hyperlink r:id="rId9" w:tgtFrame="_blank" w:history="1"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facebook.com/</w:t>
        </w:r>
        <w:proofErr w:type="spellStart"/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szerelmimesterkepzo</w:t>
        </w:r>
        <w:proofErr w:type="spellEnd"/>
        <w:r w:rsidR="00C15E45" w:rsidRPr="00A3143F">
          <w:rPr>
            <w:rStyle w:val="Hiperhivatkozs"/>
            <w:rFonts w:ascii="Tahoma" w:hAnsi="Tahoma" w:cs="Tahoma"/>
            <w:sz w:val="20"/>
            <w:szCs w:val="20"/>
          </w:rPr>
          <w:t>/</w:t>
        </w:r>
      </w:hyperlink>
    </w:p>
    <w:p w14:paraId="01CD49B5" w14:textId="77777777" w:rsidR="00C15E45" w:rsidRPr="002A1AC9" w:rsidRDefault="00C15E45" w:rsidP="009460C4">
      <w:pPr>
        <w:rPr>
          <w:rStyle w:val="Hiperhivatkozs"/>
          <w:rFonts w:ascii="Tahoma" w:hAnsi="Tahoma" w:cs="Tahoma"/>
        </w:rPr>
      </w:pPr>
    </w:p>
    <w:p w14:paraId="5DF87335" w14:textId="71BC035D" w:rsidR="0093478F" w:rsidRPr="002A1AC9" w:rsidRDefault="00422D54">
      <w:pPr>
        <w:jc w:val="center"/>
        <w:rPr>
          <w:rFonts w:ascii="Tahoma" w:hAnsi="Tahoma" w:cs="Tahoma"/>
          <w:b/>
          <w:bCs/>
          <w:i/>
          <w:spacing w:val="16"/>
          <w:sz w:val="28"/>
          <w:szCs w:val="28"/>
        </w:rPr>
      </w:pPr>
      <w:r w:rsidRPr="002A1AC9">
        <w:rPr>
          <w:rFonts w:ascii="Tahoma" w:hAnsi="Tahoma" w:cs="Tahoma"/>
          <w:b/>
          <w:bCs/>
          <w:i/>
          <w:spacing w:val="16"/>
          <w:sz w:val="28"/>
          <w:szCs w:val="28"/>
        </w:rPr>
        <w:lastRenderedPageBreak/>
        <w:t>20</w:t>
      </w:r>
      <w:r w:rsidR="006F5FB6" w:rsidRPr="002A1AC9">
        <w:rPr>
          <w:rFonts w:ascii="Tahoma" w:hAnsi="Tahoma" w:cs="Tahoma"/>
          <w:b/>
          <w:bCs/>
          <w:i/>
          <w:spacing w:val="16"/>
          <w:sz w:val="28"/>
          <w:szCs w:val="28"/>
        </w:rPr>
        <w:t>20</w:t>
      </w:r>
    </w:p>
    <w:p w14:paraId="1F689E9C" w14:textId="77777777" w:rsidR="0093478F" w:rsidRPr="002A1AC9" w:rsidRDefault="00422D54">
      <w:pPr>
        <w:jc w:val="center"/>
        <w:rPr>
          <w:rFonts w:ascii="Tahoma" w:hAnsi="Tahoma" w:cs="Tahoma"/>
          <w:b/>
          <w:bCs/>
          <w:i/>
          <w:spacing w:val="16"/>
          <w:sz w:val="28"/>
          <w:szCs w:val="28"/>
        </w:rPr>
      </w:pPr>
      <w:r w:rsidRPr="002A1AC9">
        <w:rPr>
          <w:rFonts w:ascii="Tahoma" w:hAnsi="Tahoma" w:cs="Tahoma"/>
          <w:b/>
          <w:bCs/>
          <w:i/>
          <w:spacing w:val="16"/>
          <w:sz w:val="28"/>
          <w:szCs w:val="28"/>
        </w:rPr>
        <w:t>Bemutatók</w:t>
      </w:r>
    </w:p>
    <w:p w14:paraId="0B997ECC" w14:textId="77777777" w:rsidR="00C041F7" w:rsidRPr="002A1AC9" w:rsidRDefault="00C041F7">
      <w:pPr>
        <w:jc w:val="center"/>
        <w:rPr>
          <w:rFonts w:ascii="Tahoma" w:hAnsi="Tahoma" w:cs="Tahoma"/>
          <w:b/>
          <w:bCs/>
          <w:i/>
          <w:spacing w:val="16"/>
          <w:sz w:val="28"/>
          <w:szCs w:val="28"/>
        </w:rPr>
      </w:pPr>
      <w:r w:rsidRPr="002A1AC9">
        <w:rPr>
          <w:rFonts w:ascii="Tahoma" w:hAnsi="Tahoma" w:cs="Tahoma"/>
          <w:b/>
          <w:bCs/>
          <w:i/>
          <w:spacing w:val="16"/>
          <w:sz w:val="28"/>
          <w:szCs w:val="28"/>
        </w:rPr>
        <w:t>Bikal</w:t>
      </w:r>
    </w:p>
    <w:p w14:paraId="1AA20D76" w14:textId="77777777" w:rsidR="00721EFB" w:rsidRPr="002A1AC9" w:rsidRDefault="00721EFB" w:rsidP="003256C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6F2832F6" w14:textId="7437F117" w:rsidR="006F5FB6" w:rsidRPr="002A1AC9" w:rsidRDefault="006F5FB6" w:rsidP="003256C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2128E496" w14:textId="334B2A22" w:rsidR="006F5FB6" w:rsidRDefault="006F5FB6" w:rsidP="003256C4">
      <w:pPr>
        <w:jc w:val="center"/>
        <w:rPr>
          <w:rFonts w:ascii="Tahoma" w:hAnsi="Tahoma" w:cs="Tahoma"/>
          <w:b/>
          <w:i/>
          <w:sz w:val="28"/>
          <w:szCs w:val="28"/>
        </w:rPr>
      </w:pPr>
      <w:r w:rsidRPr="002A1AC9">
        <w:rPr>
          <w:rFonts w:ascii="Tahoma" w:hAnsi="Tahoma" w:cs="Tahoma"/>
          <w:b/>
          <w:i/>
          <w:noProof/>
          <w:sz w:val="28"/>
          <w:szCs w:val="28"/>
        </w:rPr>
        <w:drawing>
          <wp:inline distT="0" distB="0" distL="0" distR="0" wp14:anchorId="65025171" wp14:editId="4C1AF49A">
            <wp:extent cx="2815046" cy="1694928"/>
            <wp:effectExtent l="0" t="0" r="4445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10" cy="17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18C4" w14:textId="77777777" w:rsidR="0017168F" w:rsidRPr="002A1AC9" w:rsidRDefault="0017168F" w:rsidP="003256C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08A16499" w14:textId="7199C5EE" w:rsidR="006F5FB6" w:rsidRPr="0017168F" w:rsidRDefault="0017168F" w:rsidP="003256C4">
      <w:pPr>
        <w:jc w:val="center"/>
        <w:rPr>
          <w:rFonts w:ascii="Tahoma" w:hAnsi="Tahoma" w:cs="Tahoma"/>
          <w:b/>
          <w:i/>
          <w:spacing w:val="26"/>
          <w:kern w:val="28"/>
          <w:sz w:val="28"/>
          <w:szCs w:val="28"/>
        </w:rPr>
      </w:pPr>
      <w:proofErr w:type="spellStart"/>
      <w:r w:rsidRPr="0017168F">
        <w:rPr>
          <w:rFonts w:ascii="Tahoma" w:hAnsi="Tahoma" w:cs="Tahoma"/>
          <w:b/>
          <w:i/>
          <w:spacing w:val="26"/>
          <w:kern w:val="28"/>
          <w:sz w:val="28"/>
          <w:szCs w:val="28"/>
        </w:rPr>
        <w:t>Ugi</w:t>
      </w:r>
      <w:proofErr w:type="spellEnd"/>
      <w:r w:rsidRPr="0017168F">
        <w:rPr>
          <w:rFonts w:ascii="Tahoma" w:hAnsi="Tahoma" w:cs="Tahoma"/>
          <w:b/>
          <w:i/>
          <w:spacing w:val="26"/>
          <w:kern w:val="28"/>
          <w:sz w:val="28"/>
          <w:szCs w:val="28"/>
        </w:rPr>
        <w:t xml:space="preserve"> mama varázsakadémiája</w:t>
      </w:r>
    </w:p>
    <w:p w14:paraId="72461E48" w14:textId="77777777" w:rsidR="006F5FB6" w:rsidRPr="00784725" w:rsidRDefault="006F5FB6" w:rsidP="003445F9">
      <w:pPr>
        <w:pStyle w:val="Listaszerbekezds"/>
        <w:numPr>
          <w:ilvl w:val="0"/>
          <w:numId w:val="7"/>
        </w:numPr>
        <w:spacing w:after="0"/>
        <w:jc w:val="center"/>
        <w:rPr>
          <w:rFonts w:ascii="Tahoma" w:hAnsi="Tahoma" w:cs="Tahoma"/>
          <w:i/>
          <w:color w:val="222222"/>
          <w:sz w:val="28"/>
          <w:szCs w:val="28"/>
          <w:shd w:val="clear" w:color="auto" w:fill="FFFFFF"/>
        </w:rPr>
      </w:pPr>
      <w:r w:rsidRPr="00784725">
        <w:rPr>
          <w:rFonts w:ascii="Tahoma" w:hAnsi="Tahoma" w:cs="Tahoma"/>
          <w:i/>
          <w:color w:val="222222"/>
          <w:sz w:val="28"/>
          <w:szCs w:val="28"/>
          <w:shd w:val="clear" w:color="auto" w:fill="FFFFFF"/>
        </w:rPr>
        <w:t>gyakorló varázslóknak és ifjú boszorkányoknak –</w:t>
      </w:r>
    </w:p>
    <w:p w14:paraId="0704A4F9" w14:textId="5C27F3C3" w:rsidR="006F5FB6" w:rsidRPr="00784725" w:rsidRDefault="006F5FB6" w:rsidP="003445F9">
      <w:pPr>
        <w:pStyle w:val="Listaszerbekezds"/>
        <w:spacing w:after="0"/>
        <w:jc w:val="center"/>
        <w:rPr>
          <w:rFonts w:ascii="Tahoma" w:hAnsi="Tahoma" w:cs="Tahoma"/>
          <w:i/>
          <w:color w:val="222222"/>
          <w:sz w:val="28"/>
          <w:szCs w:val="28"/>
          <w:shd w:val="clear" w:color="auto" w:fill="FFFFFF"/>
        </w:rPr>
      </w:pPr>
      <w:r w:rsidRPr="00784725">
        <w:rPr>
          <w:rFonts w:ascii="Tahoma" w:hAnsi="Tahoma" w:cs="Tahoma"/>
          <w:i/>
          <w:color w:val="222222"/>
          <w:sz w:val="28"/>
          <w:szCs w:val="28"/>
          <w:shd w:val="clear" w:color="auto" w:fill="FFFFFF"/>
        </w:rPr>
        <w:t xml:space="preserve">Zenés varázsmese az aprónépnek és a </w:t>
      </w:r>
      <w:proofErr w:type="spellStart"/>
      <w:r w:rsidRPr="00784725">
        <w:rPr>
          <w:rFonts w:ascii="Tahoma" w:hAnsi="Tahoma" w:cs="Tahoma"/>
          <w:i/>
          <w:color w:val="222222"/>
          <w:sz w:val="28"/>
          <w:szCs w:val="28"/>
          <w:shd w:val="clear" w:color="auto" w:fill="FFFFFF"/>
        </w:rPr>
        <w:t>korodbélieknek</w:t>
      </w:r>
      <w:proofErr w:type="spellEnd"/>
    </w:p>
    <w:p w14:paraId="58ABB13D" w14:textId="71E51799" w:rsidR="003445F9" w:rsidRPr="002A1AC9" w:rsidRDefault="003445F9" w:rsidP="003445F9">
      <w:pPr>
        <w:pStyle w:val="Listaszerbekezds"/>
        <w:spacing w:after="0"/>
        <w:jc w:val="center"/>
        <w:rPr>
          <w:rFonts w:ascii="Tahoma" w:hAnsi="Tahoma" w:cs="Tahoma"/>
          <w:i/>
          <w:color w:val="222222"/>
          <w:sz w:val="28"/>
          <w:szCs w:val="28"/>
          <w:shd w:val="clear" w:color="auto" w:fill="FFFFFF"/>
        </w:rPr>
      </w:pPr>
    </w:p>
    <w:p w14:paraId="58399ED3" w14:textId="77777777" w:rsidR="006F5FB6" w:rsidRPr="002A1AC9" w:rsidRDefault="006F5FB6" w:rsidP="006F5FB6">
      <w:pPr>
        <w:jc w:val="center"/>
        <w:rPr>
          <w:rFonts w:ascii="Tahoma" w:hAnsi="Tahoma" w:cs="Tahoma"/>
          <w:i/>
          <w:color w:val="222222"/>
          <w:sz w:val="36"/>
          <w:szCs w:val="36"/>
          <w:shd w:val="clear" w:color="auto" w:fill="FFFFFF"/>
        </w:rPr>
      </w:pPr>
    </w:p>
    <w:p w14:paraId="358EF199" w14:textId="77777777" w:rsidR="006F5FB6" w:rsidRPr="002A1AC9" w:rsidRDefault="006F5FB6" w:rsidP="006F5FB6">
      <w:pPr>
        <w:jc w:val="center"/>
        <w:rPr>
          <w:rFonts w:ascii="Tahoma" w:hAnsi="Tahoma" w:cs="Tahoma"/>
          <w:color w:val="222222"/>
          <w:sz w:val="36"/>
          <w:szCs w:val="36"/>
          <w:shd w:val="clear" w:color="auto" w:fill="FFFFFF"/>
        </w:rPr>
      </w:pPr>
      <w:r w:rsidRPr="002A1AC9">
        <w:rPr>
          <w:rFonts w:ascii="Tahoma" w:hAnsi="Tahoma" w:cs="Tahoma"/>
          <w:noProof/>
          <w:color w:val="222222"/>
          <w:sz w:val="36"/>
          <w:szCs w:val="36"/>
          <w:shd w:val="clear" w:color="auto" w:fill="FFFFFF"/>
        </w:rPr>
        <w:drawing>
          <wp:inline distT="0" distB="0" distL="0" distR="0" wp14:anchorId="12A7E7C5" wp14:editId="5C60C9CA">
            <wp:extent cx="2932612" cy="1959938"/>
            <wp:effectExtent l="0" t="0" r="127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gijókics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24" cy="19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5878" w14:textId="419703C7" w:rsidR="006F5FB6" w:rsidRPr="002A1AC9" w:rsidRDefault="006F5FB6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  <w:r w:rsidRPr="002A1AC9">
        <w:rPr>
          <w:rFonts w:ascii="Tahoma" w:hAnsi="Tahoma" w:cs="Tahoma"/>
          <w:color w:val="222222"/>
          <w:sz w:val="18"/>
          <w:szCs w:val="18"/>
          <w:shd w:val="clear" w:color="auto" w:fill="FFFFFF"/>
        </w:rPr>
        <w:t>fotó, grafika: @biboartdesign</w:t>
      </w:r>
    </w:p>
    <w:p w14:paraId="5978CE38" w14:textId="0A8C2DE3" w:rsidR="006F5FB6" w:rsidRPr="002A1AC9" w:rsidRDefault="006F5FB6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14:paraId="3B7668C4" w14:textId="77777777" w:rsidR="00FA0EBD" w:rsidRPr="002A1AC9" w:rsidRDefault="006F5FB6" w:rsidP="006F5FB6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A népszerű </w:t>
      </w:r>
      <w:proofErr w:type="spellStart"/>
      <w:r w:rsidRPr="002A1AC9">
        <w:rPr>
          <w:rFonts w:ascii="Tahoma" w:hAnsi="Tahoma" w:cs="Tahoma"/>
          <w:i/>
          <w:iCs/>
          <w:color w:val="222222"/>
          <w:sz w:val="28"/>
          <w:szCs w:val="28"/>
          <w:shd w:val="clear" w:color="auto" w:fill="FFFFFF"/>
        </w:rPr>
        <w:t>Ugi</w:t>
      </w:r>
      <w:proofErr w:type="spellEnd"/>
      <w:r w:rsidRPr="002A1AC9">
        <w:rPr>
          <w:rFonts w:ascii="Tahoma" w:hAnsi="Tahoma" w:cs="Tahoma"/>
          <w:i/>
          <w:iCs/>
          <w:color w:val="222222"/>
          <w:sz w:val="28"/>
          <w:szCs w:val="28"/>
          <w:shd w:val="clear" w:color="auto" w:fill="FFFFFF"/>
        </w:rPr>
        <w:t xml:space="preserve"> mama varázsiskolája</w:t>
      </w: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című varázsmese folytatása. </w:t>
      </w:r>
    </w:p>
    <w:p w14:paraId="431FF946" w14:textId="48E605B9" w:rsidR="006F5FB6" w:rsidRPr="002A1AC9" w:rsidRDefault="006F5FB6" w:rsidP="006F5FB6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Aki már látta, annak nem kell bemutatnunk </w:t>
      </w:r>
      <w:proofErr w:type="spellStart"/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>Ugi</w:t>
      </w:r>
      <w:proofErr w:type="spellEnd"/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mamát, a </w:t>
      </w:r>
      <w:proofErr w:type="spellStart"/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>varázsbanyát</w:t>
      </w:r>
      <w:proofErr w:type="spellEnd"/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. A csintalan Mama azon törte a fejét, hogy hogy tudná tovább növelni a gyermekek és a felnőttek varázserejét. Hogy tudná rávenni őket, hogy eszük, s vele nevük – nőjön, növekedjen, s mindenki a sütnivalójuk után epekedjen. </w:t>
      </w:r>
    </w:p>
    <w:p w14:paraId="3CAACE11" w14:textId="73BA6593" w:rsidR="006F5FB6" w:rsidRPr="002A1AC9" w:rsidRDefault="00FA0EBD" w:rsidP="006F5FB6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Mindenki látni akarja a Mama </w:t>
      </w:r>
      <w:r w:rsidR="006F5FB6"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>akadémiája alaptananyagát</w:t>
      </w: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>, ahol új</w:t>
      </w:r>
      <w:r w:rsidR="006F5FB6"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bűbájok, s igézetek várnak majd téged. </w:t>
      </w:r>
    </w:p>
    <w:p w14:paraId="7F48E049" w14:textId="77777777" w:rsidR="00FA0EBD" w:rsidRPr="002A1AC9" w:rsidRDefault="00FA0EBD" w:rsidP="006F5FB6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14:paraId="07905EE6" w14:textId="306EFCCF" w:rsidR="006F5FB6" w:rsidRPr="002A1AC9" w:rsidRDefault="006F5FB6" w:rsidP="006F5FB6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A felnőtteknek és a gyermekeknek is egyaránt élvezetes előadást </w:t>
      </w:r>
      <w:r w:rsidR="00FA0EBD"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hároméves kortól ajánljuk. </w:t>
      </w:r>
      <w:r w:rsidRPr="002A1AC9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   </w:t>
      </w:r>
    </w:p>
    <w:p w14:paraId="3935A3F3" w14:textId="59DF622A" w:rsidR="00E715ED" w:rsidRPr="002A1AC9" w:rsidRDefault="00E715ED" w:rsidP="006F5FB6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14:paraId="69C5CAA2" w14:textId="77777777" w:rsidR="00E715ED" w:rsidRPr="002A1AC9" w:rsidRDefault="00E715ED" w:rsidP="00E715ED">
      <w:pPr>
        <w:jc w:val="center"/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14:paraId="3EC91463" w14:textId="6940718A" w:rsidR="006F5FB6" w:rsidRPr="002A1AC9" w:rsidRDefault="00E715ED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  <w:r w:rsidRPr="002A1AC9">
        <w:rPr>
          <w:rFonts w:ascii="Tahoma" w:hAnsi="Tahoma" w:cs="Tahoma"/>
          <w:noProof/>
          <w:color w:val="222222"/>
          <w:sz w:val="18"/>
          <w:szCs w:val="18"/>
          <w:shd w:val="clear" w:color="auto" w:fill="FFFFFF"/>
        </w:rPr>
        <w:lastRenderedPageBreak/>
        <w:drawing>
          <wp:inline distT="0" distB="0" distL="0" distR="0" wp14:anchorId="4B467ABE" wp14:editId="2E4ED639">
            <wp:extent cx="3429000" cy="34290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237" cy="344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A36E" w14:textId="789AAD2A" w:rsidR="007C5904" w:rsidRPr="002A1AC9" w:rsidRDefault="007C5904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14:paraId="60F22E46" w14:textId="68880E0E" w:rsidR="007C5904" w:rsidRPr="002A1AC9" w:rsidRDefault="007C5904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14:paraId="20EF4409" w14:textId="77777777" w:rsidR="007C5904" w:rsidRPr="0017168F" w:rsidRDefault="007C5904" w:rsidP="007C5904">
      <w:pPr>
        <w:jc w:val="center"/>
        <w:rPr>
          <w:rFonts w:ascii="Tahoma" w:hAnsi="Tahoma" w:cs="Tahoma"/>
          <w:b/>
          <w:i/>
          <w:color w:val="222222"/>
          <w:spacing w:val="26"/>
          <w:kern w:val="28"/>
          <w:sz w:val="28"/>
          <w:szCs w:val="28"/>
          <w:shd w:val="clear" w:color="auto" w:fill="FFFFFF"/>
        </w:rPr>
      </w:pPr>
      <w:r w:rsidRPr="0017168F">
        <w:rPr>
          <w:rFonts w:ascii="Tahoma" w:hAnsi="Tahoma" w:cs="Tahoma"/>
          <w:b/>
          <w:bCs/>
          <w:i/>
          <w:iCs/>
          <w:color w:val="222222"/>
          <w:spacing w:val="26"/>
          <w:kern w:val="28"/>
          <w:sz w:val="28"/>
          <w:szCs w:val="28"/>
          <w:shd w:val="clear" w:color="auto" w:fill="FFFFFF"/>
        </w:rPr>
        <w:t>Hétköznapi hercegnő</w:t>
      </w:r>
    </w:p>
    <w:p w14:paraId="1611D833" w14:textId="774863E7" w:rsidR="007C5904" w:rsidRPr="00784725" w:rsidRDefault="007C5904" w:rsidP="007C5904">
      <w:pPr>
        <w:jc w:val="center"/>
        <w:rPr>
          <w:rFonts w:ascii="Tahoma" w:hAnsi="Tahoma" w:cs="Tahoma"/>
          <w:bCs/>
          <w:i/>
          <w:iCs/>
          <w:color w:val="222222"/>
          <w:sz w:val="28"/>
          <w:szCs w:val="28"/>
          <w:shd w:val="clear" w:color="auto" w:fill="FFFFFF"/>
        </w:rPr>
      </w:pPr>
      <w:r w:rsidRPr="00784725">
        <w:rPr>
          <w:rFonts w:ascii="Tahoma" w:hAnsi="Tahoma" w:cs="Tahoma"/>
          <w:bCs/>
          <w:i/>
          <w:iCs/>
          <w:color w:val="222222"/>
          <w:sz w:val="28"/>
          <w:szCs w:val="28"/>
          <w:shd w:val="clear" w:color="auto" w:fill="FFFFFF"/>
        </w:rPr>
        <w:t>interaktív mese nemcsak leendő hercegnőknek</w:t>
      </w:r>
    </w:p>
    <w:p w14:paraId="2F2D81CA" w14:textId="6F6AD008" w:rsidR="003445F9" w:rsidRPr="002A1AC9" w:rsidRDefault="003445F9" w:rsidP="007C5904">
      <w:pPr>
        <w:jc w:val="center"/>
        <w:rPr>
          <w:rFonts w:ascii="Tahoma" w:hAnsi="Tahoma" w:cs="Tahoma"/>
          <w:bCs/>
          <w:i/>
          <w:color w:val="222222"/>
          <w:sz w:val="32"/>
          <w:szCs w:val="32"/>
          <w:shd w:val="clear" w:color="auto" w:fill="FFFFFF"/>
        </w:rPr>
      </w:pPr>
      <w:r w:rsidRPr="002A1AC9">
        <w:rPr>
          <w:rFonts w:ascii="Tahoma" w:hAnsi="Tahoma" w:cs="Tahoma"/>
          <w:bCs/>
          <w:i/>
          <w:iCs/>
          <w:color w:val="222222"/>
          <w:sz w:val="32"/>
          <w:szCs w:val="32"/>
          <w:shd w:val="clear" w:color="auto" w:fill="FFFFFF"/>
        </w:rPr>
        <w:t xml:space="preserve"> </w:t>
      </w:r>
    </w:p>
    <w:p w14:paraId="469017D6" w14:textId="7198168E" w:rsidR="007C5904" w:rsidRPr="002A1AC9" w:rsidRDefault="007C5904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14:paraId="590CC649" w14:textId="147C4DBE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color w:val="222222"/>
          <w:shd w:val="clear" w:color="auto" w:fill="FFFFFF"/>
        </w:rPr>
        <w:t>Egy hétköznapi kislány, Virág, kíván valamit, és az teljesül. Majd elindulnak a történetek. Nem úgy, ahogy azt</w:t>
      </w:r>
      <w:r w:rsidRPr="007C5904">
        <w:rPr>
          <w:rFonts w:ascii="Tahoma" w:hAnsi="Tahoma" w:cs="Tahoma"/>
          <w:i/>
          <w:iCs/>
          <w:color w:val="222222"/>
          <w:shd w:val="clear" w:color="auto" w:fill="FFFFFF"/>
        </w:rPr>
        <w:t xml:space="preserve"> </w:t>
      </w:r>
      <w:r w:rsidRPr="007C5904">
        <w:rPr>
          <w:rFonts w:ascii="Tahoma" w:hAnsi="Tahoma" w:cs="Tahoma"/>
          <w:iCs/>
          <w:color w:val="222222"/>
          <w:shd w:val="clear" w:color="auto" w:fill="FFFFFF"/>
        </w:rPr>
        <w:t>ő</w:t>
      </w:r>
      <w:r w:rsidRPr="007C5904">
        <w:rPr>
          <w:rFonts w:ascii="Tahoma" w:hAnsi="Tahoma" w:cs="Tahoma"/>
          <w:color w:val="222222"/>
          <w:shd w:val="clear" w:color="auto" w:fill="FFFFFF"/>
        </w:rPr>
        <w:t xml:space="preserve"> elképzelte, mert Álomországban …, ha megnézed, megtudod. Ez az interaktív utazás, melyet a leányka veled együtt jár végig, rengeteg izgalmas kalandot rejt.</w:t>
      </w:r>
    </w:p>
    <w:p w14:paraId="5A1FC52C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</w:p>
    <w:p w14:paraId="0FDC0872" w14:textId="0FB1A410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color w:val="222222"/>
          <w:shd w:val="clear" w:color="auto" w:fill="FFFFFF"/>
        </w:rPr>
        <w:t xml:space="preserve">A </w:t>
      </w:r>
      <w:r w:rsidRPr="007C5904">
        <w:rPr>
          <w:rFonts w:ascii="Tahoma" w:hAnsi="Tahoma" w:cs="Tahoma"/>
          <w:i/>
          <w:iCs/>
          <w:color w:val="222222"/>
          <w:shd w:val="clear" w:color="auto" w:fill="FFFFFF"/>
        </w:rPr>
        <w:t xml:space="preserve">Hétköznapi hercegnő </w:t>
      </w:r>
      <w:r w:rsidRPr="007C5904">
        <w:rPr>
          <w:rFonts w:ascii="Tahoma" w:hAnsi="Tahoma" w:cs="Tahoma"/>
          <w:color w:val="222222"/>
          <w:shd w:val="clear" w:color="auto" w:fill="FFFFFF"/>
        </w:rPr>
        <w:t>próbatételei megtanítanak arra, hogy hogyan állj ki magadért, miként kell küzdeni a céljaidért és azt is megerősíti, hogy a gyerekekben rejlő igazságérzet mindennél fontosabb. Rájössz, hogy a valódi hercegnők a saját sorsukat formáló igazi nők, és a</w:t>
      </w:r>
      <w:r w:rsidR="00170606">
        <w:rPr>
          <w:rFonts w:ascii="Tahoma" w:hAnsi="Tahoma" w:cs="Tahoma"/>
          <w:color w:val="222222"/>
          <w:shd w:val="clear" w:color="auto" w:fill="FFFFFF"/>
        </w:rPr>
        <w:t xml:space="preserve">rra </w:t>
      </w:r>
      <w:r w:rsidRPr="007C5904">
        <w:rPr>
          <w:rFonts w:ascii="Tahoma" w:hAnsi="Tahoma" w:cs="Tahoma"/>
          <w:color w:val="222222"/>
          <w:shd w:val="clear" w:color="auto" w:fill="FFFFFF"/>
        </w:rPr>
        <w:t xml:space="preserve">is, hogy beszélni bármit lehet, de a tett ér valamit.  </w:t>
      </w:r>
    </w:p>
    <w:p w14:paraId="073CC0A1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</w:p>
    <w:p w14:paraId="40B69158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color w:val="222222"/>
          <w:shd w:val="clear" w:color="auto" w:fill="FFFFFF"/>
        </w:rPr>
        <w:t>3 éven felülieknek!</w:t>
      </w:r>
    </w:p>
    <w:p w14:paraId="36F2A0EE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i/>
          <w:iCs/>
          <w:color w:val="222222"/>
          <w:shd w:val="clear" w:color="auto" w:fill="FFFFFF"/>
        </w:rPr>
        <w:t>Virág, a kislány</w:t>
      </w:r>
      <w:r w:rsidRPr="007C5904">
        <w:rPr>
          <w:rFonts w:ascii="Tahoma" w:hAnsi="Tahoma" w:cs="Tahoma"/>
          <w:color w:val="222222"/>
          <w:shd w:val="clear" w:color="auto" w:fill="FFFFFF"/>
        </w:rPr>
        <w:t xml:space="preserve">: </w:t>
      </w:r>
      <w:proofErr w:type="spellStart"/>
      <w:r w:rsidRPr="007C5904">
        <w:rPr>
          <w:rFonts w:ascii="Tahoma" w:hAnsi="Tahoma" w:cs="Tahoma"/>
          <w:color w:val="222222"/>
          <w:shd w:val="clear" w:color="auto" w:fill="FFFFFF"/>
        </w:rPr>
        <w:t>Vucsics</w:t>
      </w:r>
      <w:proofErr w:type="spellEnd"/>
      <w:r w:rsidRPr="007C5904">
        <w:rPr>
          <w:rFonts w:ascii="Tahoma" w:hAnsi="Tahoma" w:cs="Tahoma"/>
          <w:color w:val="222222"/>
          <w:shd w:val="clear" w:color="auto" w:fill="FFFFFF"/>
        </w:rPr>
        <w:t xml:space="preserve"> Virág</w:t>
      </w:r>
    </w:p>
    <w:p w14:paraId="15149AA3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</w:p>
    <w:p w14:paraId="527D2054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i/>
          <w:iCs/>
          <w:color w:val="222222"/>
          <w:shd w:val="clear" w:color="auto" w:fill="FFFFFF"/>
        </w:rPr>
        <w:t>Írta</w:t>
      </w:r>
      <w:r w:rsidRPr="007C5904">
        <w:rPr>
          <w:rFonts w:ascii="Tahoma" w:hAnsi="Tahoma" w:cs="Tahoma"/>
          <w:color w:val="222222"/>
          <w:shd w:val="clear" w:color="auto" w:fill="FFFFFF"/>
        </w:rPr>
        <w:t xml:space="preserve">: </w:t>
      </w:r>
      <w:proofErr w:type="spellStart"/>
      <w:r w:rsidRPr="007C5904">
        <w:rPr>
          <w:rFonts w:ascii="Tahoma" w:hAnsi="Tahoma" w:cs="Tahoma"/>
          <w:color w:val="222222"/>
          <w:shd w:val="clear" w:color="auto" w:fill="FFFFFF"/>
        </w:rPr>
        <w:t>Vucsics</w:t>
      </w:r>
      <w:proofErr w:type="spellEnd"/>
      <w:r w:rsidRPr="007C5904">
        <w:rPr>
          <w:rFonts w:ascii="Tahoma" w:hAnsi="Tahoma" w:cs="Tahoma"/>
          <w:color w:val="222222"/>
          <w:shd w:val="clear" w:color="auto" w:fill="FFFFFF"/>
        </w:rPr>
        <w:t xml:space="preserve"> Virág </w:t>
      </w:r>
    </w:p>
    <w:p w14:paraId="254E0A70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i/>
          <w:iCs/>
          <w:color w:val="222222"/>
          <w:shd w:val="clear" w:color="auto" w:fill="FFFFFF"/>
        </w:rPr>
        <w:t>Jelmez, animáció</w:t>
      </w:r>
      <w:r w:rsidRPr="007C5904">
        <w:rPr>
          <w:rFonts w:ascii="Tahoma" w:hAnsi="Tahoma" w:cs="Tahoma"/>
          <w:color w:val="222222"/>
          <w:shd w:val="clear" w:color="auto" w:fill="FFFFFF"/>
        </w:rPr>
        <w:t>: Tóth Bianka</w:t>
      </w:r>
    </w:p>
    <w:p w14:paraId="3DF32EF3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i/>
          <w:color w:val="222222"/>
          <w:shd w:val="clear" w:color="auto" w:fill="FFFFFF"/>
        </w:rPr>
        <w:t>Videó</w:t>
      </w:r>
      <w:r w:rsidRPr="007C5904">
        <w:rPr>
          <w:rFonts w:ascii="Tahoma" w:hAnsi="Tahoma" w:cs="Tahoma"/>
          <w:color w:val="222222"/>
          <w:shd w:val="clear" w:color="auto" w:fill="FFFFFF"/>
        </w:rPr>
        <w:t>: Béres Tamás</w:t>
      </w:r>
    </w:p>
    <w:p w14:paraId="355CE5F6" w14:textId="77777777" w:rsidR="007C5904" w:rsidRPr="007C5904" w:rsidRDefault="007C5904" w:rsidP="007C5904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7C5904">
        <w:rPr>
          <w:rFonts w:ascii="Tahoma" w:hAnsi="Tahoma" w:cs="Tahoma"/>
          <w:i/>
          <w:iCs/>
          <w:color w:val="222222"/>
          <w:shd w:val="clear" w:color="auto" w:fill="FFFFFF"/>
        </w:rPr>
        <w:t>Rendezte</w:t>
      </w:r>
      <w:r w:rsidRPr="007C5904">
        <w:rPr>
          <w:rFonts w:ascii="Tahoma" w:hAnsi="Tahoma" w:cs="Tahoma"/>
          <w:color w:val="222222"/>
          <w:shd w:val="clear" w:color="auto" w:fill="FFFFFF"/>
        </w:rPr>
        <w:t>: Ágens</w:t>
      </w:r>
    </w:p>
    <w:p w14:paraId="72A64C14" w14:textId="77777777" w:rsidR="007C5904" w:rsidRPr="002A1AC9" w:rsidRDefault="007C5904" w:rsidP="006F5FB6">
      <w:pPr>
        <w:jc w:val="center"/>
        <w:rPr>
          <w:rFonts w:ascii="Tahoma" w:hAnsi="Tahoma" w:cs="Tahoma"/>
          <w:color w:val="222222"/>
          <w:shd w:val="clear" w:color="auto" w:fill="FFFFFF"/>
        </w:rPr>
      </w:pPr>
    </w:p>
    <w:p w14:paraId="2B69BDED" w14:textId="77777777" w:rsidR="006F5FB6" w:rsidRPr="002A1AC9" w:rsidRDefault="006F5FB6" w:rsidP="006F5FB6">
      <w:pPr>
        <w:jc w:val="center"/>
        <w:rPr>
          <w:rFonts w:ascii="Tahoma" w:hAnsi="Tahoma" w:cs="Tahoma"/>
          <w:color w:val="222222"/>
          <w:sz w:val="18"/>
          <w:szCs w:val="18"/>
          <w:shd w:val="clear" w:color="auto" w:fill="FFFFFF"/>
        </w:rPr>
      </w:pPr>
    </w:p>
    <w:p w14:paraId="2FBFDE1C" w14:textId="77777777" w:rsidR="006F5FB6" w:rsidRPr="002A1AC9" w:rsidRDefault="006F5FB6" w:rsidP="003256C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02141ED8" w14:textId="77777777" w:rsidR="00170606" w:rsidRDefault="00170606" w:rsidP="005C1C1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077E024F" w14:textId="77777777" w:rsidR="00170606" w:rsidRDefault="00170606" w:rsidP="005C1C1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00A3AFD9" w14:textId="77777777" w:rsidR="00170606" w:rsidRDefault="00170606" w:rsidP="005C1C1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1BE0981D" w14:textId="77777777" w:rsidR="00170606" w:rsidRDefault="00170606" w:rsidP="005C1C1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171B2039" w14:textId="77777777" w:rsidR="00170606" w:rsidRDefault="00170606" w:rsidP="005C1C14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334E73D4" w14:textId="12385B81" w:rsidR="005C1C14" w:rsidRPr="0017168F" w:rsidRDefault="005C1C14" w:rsidP="005C1C14">
      <w:pPr>
        <w:jc w:val="center"/>
        <w:rPr>
          <w:rFonts w:ascii="Tahoma" w:hAnsi="Tahoma" w:cs="Tahoma"/>
          <w:b/>
          <w:i/>
          <w:spacing w:val="26"/>
          <w:kern w:val="28"/>
          <w:sz w:val="28"/>
          <w:szCs w:val="28"/>
        </w:rPr>
      </w:pPr>
      <w:r w:rsidRPr="0017168F">
        <w:rPr>
          <w:rFonts w:ascii="Tahoma" w:hAnsi="Tahoma" w:cs="Tahoma"/>
          <w:b/>
          <w:i/>
          <w:spacing w:val="26"/>
          <w:kern w:val="28"/>
          <w:sz w:val="28"/>
          <w:szCs w:val="28"/>
        </w:rPr>
        <w:lastRenderedPageBreak/>
        <w:t xml:space="preserve">In memoriam </w:t>
      </w:r>
      <w:proofErr w:type="gramStart"/>
      <w:r w:rsidRPr="0017168F">
        <w:rPr>
          <w:rFonts w:ascii="Tahoma" w:hAnsi="Tahoma" w:cs="Tahoma"/>
          <w:b/>
          <w:i/>
          <w:spacing w:val="26"/>
          <w:kern w:val="28"/>
          <w:sz w:val="28"/>
          <w:szCs w:val="28"/>
        </w:rPr>
        <w:t>Augusztus</w:t>
      </w:r>
      <w:proofErr w:type="gramEnd"/>
      <w:r w:rsidRPr="0017168F">
        <w:rPr>
          <w:rFonts w:ascii="Tahoma" w:hAnsi="Tahoma" w:cs="Tahoma"/>
          <w:b/>
          <w:i/>
          <w:spacing w:val="26"/>
          <w:kern w:val="28"/>
          <w:sz w:val="28"/>
          <w:szCs w:val="28"/>
        </w:rPr>
        <w:t xml:space="preserve"> 20. – A szabadság</w:t>
      </w:r>
    </w:p>
    <w:p w14:paraId="63BE5CA3" w14:textId="77777777" w:rsidR="005C1C14" w:rsidRPr="002A1AC9" w:rsidRDefault="005C1C14" w:rsidP="005C1C14">
      <w:pPr>
        <w:jc w:val="center"/>
        <w:rPr>
          <w:rFonts w:ascii="Tahoma" w:hAnsi="Tahoma" w:cs="Tahoma"/>
          <w:b/>
          <w:i/>
          <w:color w:val="222222"/>
          <w:shd w:val="clear" w:color="auto" w:fill="FFFFFF"/>
        </w:rPr>
      </w:pPr>
    </w:p>
    <w:p w14:paraId="01155447" w14:textId="77777777" w:rsidR="005C1C14" w:rsidRPr="002A1AC9" w:rsidRDefault="005C1C14" w:rsidP="005C1C14">
      <w:pPr>
        <w:rPr>
          <w:rFonts w:ascii="Tahoma" w:hAnsi="Tahoma" w:cs="Tahoma"/>
        </w:rPr>
      </w:pPr>
    </w:p>
    <w:p w14:paraId="43D0BFE0" w14:textId="438E7C10" w:rsidR="005C1C14" w:rsidRPr="002A1AC9" w:rsidRDefault="005C1C14" w:rsidP="005C1C14">
      <w:pPr>
        <w:rPr>
          <w:rFonts w:ascii="Tahoma" w:hAnsi="Tahoma" w:cs="Tahoma"/>
          <w:color w:val="222222"/>
          <w:shd w:val="clear" w:color="auto" w:fill="FFFFFF"/>
        </w:rPr>
      </w:pPr>
      <w:r w:rsidRPr="002A1AC9">
        <w:rPr>
          <w:rFonts w:ascii="Tahoma" w:hAnsi="Tahoma" w:cs="Tahoma"/>
          <w:color w:val="222222"/>
          <w:shd w:val="clear" w:color="auto" w:fill="FFFFFF"/>
        </w:rPr>
        <w:t xml:space="preserve">Aki látta már, hogy hogyan teremtünk ünnepet, az hosszú évek óta velünk tölti az </w:t>
      </w:r>
      <w:proofErr w:type="gramStart"/>
      <w:r w:rsidRPr="002A1AC9">
        <w:rPr>
          <w:rFonts w:ascii="Tahoma" w:hAnsi="Tahoma" w:cs="Tahoma"/>
          <w:color w:val="222222"/>
          <w:shd w:val="clear" w:color="auto" w:fill="FFFFFF"/>
        </w:rPr>
        <w:t>Augusztus</w:t>
      </w:r>
      <w:proofErr w:type="gramEnd"/>
      <w:r w:rsidRPr="002A1AC9">
        <w:rPr>
          <w:rFonts w:ascii="Tahoma" w:hAnsi="Tahoma" w:cs="Tahoma"/>
          <w:color w:val="222222"/>
          <w:shd w:val="clear" w:color="auto" w:fill="FFFFFF"/>
        </w:rPr>
        <w:t xml:space="preserve"> 20-át. Mi a titok? Formabontó, mégis hagyományteremtő előadáson vesznek részt, melyben azt érzik, hogy közük van hozzá, belekerültek az ünnepbe. </w:t>
      </w:r>
    </w:p>
    <w:p w14:paraId="1C126727" w14:textId="77777777" w:rsidR="005C1C14" w:rsidRPr="002A1AC9" w:rsidRDefault="005C1C14" w:rsidP="005C1C14">
      <w:pPr>
        <w:rPr>
          <w:rFonts w:ascii="Tahoma" w:hAnsi="Tahoma" w:cs="Tahoma"/>
          <w:color w:val="222222"/>
          <w:shd w:val="clear" w:color="auto" w:fill="FFFFFF"/>
        </w:rPr>
      </w:pPr>
    </w:p>
    <w:p w14:paraId="2A4EC7F0" w14:textId="1510839D" w:rsidR="005C1C14" w:rsidRPr="002A1AC9" w:rsidRDefault="005C1C14" w:rsidP="005C1C14">
      <w:pPr>
        <w:rPr>
          <w:rFonts w:ascii="Tahoma" w:hAnsi="Tahoma" w:cs="Tahoma"/>
          <w:color w:val="222222"/>
          <w:shd w:val="clear" w:color="auto" w:fill="FFFFFF"/>
        </w:rPr>
      </w:pPr>
      <w:r w:rsidRPr="002A1AC9">
        <w:rPr>
          <w:rFonts w:ascii="Tahoma" w:hAnsi="Tahoma" w:cs="Tahoma"/>
          <w:color w:val="222222"/>
          <w:shd w:val="clear" w:color="auto" w:fill="FFFFFF"/>
        </w:rPr>
        <w:t>2020-ban új előadással készültünk</w:t>
      </w:r>
      <w:r w:rsidR="00795996" w:rsidRPr="002A1AC9">
        <w:rPr>
          <w:rFonts w:ascii="Tahoma" w:hAnsi="Tahoma" w:cs="Tahoma"/>
          <w:color w:val="222222"/>
          <w:shd w:val="clear" w:color="auto" w:fill="FFFFFF"/>
        </w:rPr>
        <w:t>, melyben</w:t>
      </w:r>
      <w:r w:rsidR="00784725">
        <w:rPr>
          <w:rFonts w:ascii="Tahoma" w:hAnsi="Tahoma" w:cs="Tahoma"/>
          <w:color w:val="222222"/>
          <w:shd w:val="clear" w:color="auto" w:fill="FFFFFF"/>
        </w:rPr>
        <w:t xml:space="preserve"> a </w:t>
      </w:r>
      <w:r w:rsidR="00F56422">
        <w:rPr>
          <w:rFonts w:ascii="Tahoma" w:hAnsi="Tahoma" w:cs="Tahoma"/>
          <w:color w:val="222222"/>
          <w:shd w:val="clear" w:color="auto" w:fill="FFFFFF"/>
        </w:rPr>
        <w:t xml:space="preserve">belső </w:t>
      </w:r>
      <w:r w:rsidR="00784725">
        <w:rPr>
          <w:rFonts w:ascii="Tahoma" w:hAnsi="Tahoma" w:cs="Tahoma"/>
          <w:color w:val="222222"/>
          <w:shd w:val="clear" w:color="auto" w:fill="FFFFFF"/>
        </w:rPr>
        <w:t>szabadság rituáléja került a középpontba.</w:t>
      </w:r>
    </w:p>
    <w:p w14:paraId="44BDF0CB" w14:textId="54352907" w:rsidR="00795996" w:rsidRPr="002A1AC9" w:rsidRDefault="00795996" w:rsidP="005C1C14">
      <w:pPr>
        <w:rPr>
          <w:rFonts w:ascii="Tahoma" w:hAnsi="Tahoma" w:cs="Tahoma"/>
          <w:color w:val="222222"/>
          <w:shd w:val="clear" w:color="auto" w:fill="FFFFFF"/>
        </w:rPr>
      </w:pPr>
    </w:p>
    <w:p w14:paraId="6D751790" w14:textId="77777777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bCs/>
          <w:i/>
          <w:iCs/>
          <w:sz w:val="23"/>
          <w:szCs w:val="23"/>
        </w:rPr>
        <w:t>Ének</w:t>
      </w:r>
      <w:r w:rsidRPr="00784725">
        <w:rPr>
          <w:rFonts w:ascii="Tahoma" w:hAnsi="Tahoma" w:cs="Tahoma"/>
          <w:sz w:val="23"/>
          <w:szCs w:val="23"/>
        </w:rPr>
        <w:t>:</w:t>
      </w:r>
    </w:p>
    <w:p w14:paraId="4015D464" w14:textId="77777777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proofErr w:type="spellStart"/>
      <w:r w:rsidRPr="00784725">
        <w:rPr>
          <w:rFonts w:ascii="Tahoma" w:hAnsi="Tahoma" w:cs="Tahoma"/>
          <w:sz w:val="23"/>
          <w:szCs w:val="23"/>
        </w:rPr>
        <w:t>Boudny</w:t>
      </w:r>
      <w:proofErr w:type="spellEnd"/>
      <w:r w:rsidRPr="00784725">
        <w:rPr>
          <w:rFonts w:ascii="Tahoma" w:hAnsi="Tahoma" w:cs="Tahoma"/>
          <w:sz w:val="23"/>
          <w:szCs w:val="23"/>
        </w:rPr>
        <w:t xml:space="preserve"> Lídia Ágnes</w:t>
      </w:r>
    </w:p>
    <w:p w14:paraId="2081DB85" w14:textId="78DB2555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proofErr w:type="spellStart"/>
      <w:r w:rsidRPr="00784725">
        <w:rPr>
          <w:rFonts w:ascii="Tahoma" w:hAnsi="Tahoma" w:cs="Tahoma"/>
          <w:sz w:val="23"/>
          <w:szCs w:val="23"/>
        </w:rPr>
        <w:t>Orlik</w:t>
      </w:r>
      <w:proofErr w:type="spellEnd"/>
      <w:r w:rsidRPr="00784725">
        <w:rPr>
          <w:rFonts w:ascii="Tahoma" w:hAnsi="Tahoma" w:cs="Tahoma"/>
          <w:sz w:val="23"/>
          <w:szCs w:val="23"/>
        </w:rPr>
        <w:t xml:space="preserve"> István</w:t>
      </w:r>
    </w:p>
    <w:p w14:paraId="1673DE57" w14:textId="1DBE7C5B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sz w:val="23"/>
          <w:szCs w:val="23"/>
        </w:rPr>
        <w:t>Sárközi György</w:t>
      </w:r>
    </w:p>
    <w:p w14:paraId="2FB57D0F" w14:textId="1DD18640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sz w:val="23"/>
          <w:szCs w:val="23"/>
        </w:rPr>
        <w:t>Ágens</w:t>
      </w:r>
    </w:p>
    <w:p w14:paraId="0A1811D5" w14:textId="5870BDEB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</w:p>
    <w:p w14:paraId="7832BA48" w14:textId="685E9A86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i/>
          <w:iCs/>
          <w:sz w:val="23"/>
          <w:szCs w:val="23"/>
        </w:rPr>
        <w:t>Koreográfus</w:t>
      </w:r>
      <w:r w:rsidRPr="00784725">
        <w:rPr>
          <w:rFonts w:ascii="Tahoma" w:hAnsi="Tahoma" w:cs="Tahoma"/>
          <w:sz w:val="23"/>
          <w:szCs w:val="23"/>
        </w:rPr>
        <w:t>: Gál Éva</w:t>
      </w:r>
    </w:p>
    <w:p w14:paraId="105AF7AD" w14:textId="78D52DD4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i/>
          <w:iCs/>
          <w:sz w:val="23"/>
          <w:szCs w:val="23"/>
        </w:rPr>
        <w:t>Lovas koreográfus</w:t>
      </w:r>
      <w:r w:rsidRPr="00784725">
        <w:rPr>
          <w:rFonts w:ascii="Tahoma" w:hAnsi="Tahoma" w:cs="Tahoma"/>
          <w:sz w:val="23"/>
          <w:szCs w:val="23"/>
        </w:rPr>
        <w:t>: Ferenc Gábor</w:t>
      </w:r>
    </w:p>
    <w:p w14:paraId="254C28DC" w14:textId="7AD261B8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i/>
          <w:iCs/>
          <w:sz w:val="23"/>
          <w:szCs w:val="23"/>
        </w:rPr>
        <w:t>Lovasok</w:t>
      </w:r>
      <w:r w:rsidRPr="00784725">
        <w:rPr>
          <w:rFonts w:ascii="Tahoma" w:hAnsi="Tahoma" w:cs="Tahoma"/>
          <w:sz w:val="23"/>
          <w:szCs w:val="23"/>
        </w:rPr>
        <w:t xml:space="preserve">: Kovács Eszter, Kovács Attila, </w:t>
      </w:r>
      <w:proofErr w:type="spellStart"/>
      <w:r w:rsidRPr="00784725">
        <w:rPr>
          <w:rFonts w:ascii="Tahoma" w:hAnsi="Tahoma" w:cs="Tahoma"/>
          <w:sz w:val="23"/>
          <w:szCs w:val="23"/>
        </w:rPr>
        <w:t>Zám</w:t>
      </w:r>
      <w:proofErr w:type="spellEnd"/>
      <w:r w:rsidRPr="00784725">
        <w:rPr>
          <w:rFonts w:ascii="Tahoma" w:hAnsi="Tahoma" w:cs="Tahoma"/>
          <w:sz w:val="23"/>
          <w:szCs w:val="23"/>
        </w:rPr>
        <w:t xml:space="preserve"> Attila, Ignácz Dávid</w:t>
      </w:r>
    </w:p>
    <w:p w14:paraId="73FBBC43" w14:textId="75954CA7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i/>
          <w:iCs/>
          <w:sz w:val="23"/>
          <w:szCs w:val="23"/>
        </w:rPr>
        <w:t>Táncosok</w:t>
      </w:r>
      <w:r w:rsidRPr="00784725">
        <w:rPr>
          <w:rFonts w:ascii="Tahoma" w:hAnsi="Tahoma" w:cs="Tahoma"/>
          <w:sz w:val="23"/>
          <w:szCs w:val="23"/>
        </w:rPr>
        <w:t>: a Pécsi Kodály Zoltán Gimnázium tanulói</w:t>
      </w:r>
    </w:p>
    <w:p w14:paraId="5CC06063" w14:textId="1257C646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</w:p>
    <w:p w14:paraId="4C5E2BF1" w14:textId="23831B46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  <w:r w:rsidRPr="00784725">
        <w:rPr>
          <w:rFonts w:ascii="Tahoma" w:hAnsi="Tahoma" w:cs="Tahoma"/>
          <w:i/>
          <w:iCs/>
          <w:sz w:val="23"/>
          <w:szCs w:val="23"/>
        </w:rPr>
        <w:t>Hangmérnök</w:t>
      </w:r>
      <w:r w:rsidRPr="00784725">
        <w:rPr>
          <w:rFonts w:ascii="Tahoma" w:hAnsi="Tahoma" w:cs="Tahoma"/>
          <w:sz w:val="23"/>
          <w:szCs w:val="23"/>
        </w:rPr>
        <w:t xml:space="preserve">: </w:t>
      </w:r>
      <w:proofErr w:type="spellStart"/>
      <w:r w:rsidRPr="00784725">
        <w:rPr>
          <w:rFonts w:ascii="Tahoma" w:hAnsi="Tahoma" w:cs="Tahoma"/>
          <w:sz w:val="23"/>
          <w:szCs w:val="23"/>
        </w:rPr>
        <w:t>Boudny</w:t>
      </w:r>
      <w:proofErr w:type="spellEnd"/>
      <w:r w:rsidRPr="00784725">
        <w:rPr>
          <w:rFonts w:ascii="Tahoma" w:hAnsi="Tahoma" w:cs="Tahoma"/>
          <w:sz w:val="23"/>
          <w:szCs w:val="23"/>
        </w:rPr>
        <w:t xml:space="preserve"> Ferenc</w:t>
      </w:r>
    </w:p>
    <w:p w14:paraId="11E47766" w14:textId="1051DEC1" w:rsidR="00795996" w:rsidRPr="00784725" w:rsidRDefault="00795996" w:rsidP="00795996">
      <w:pPr>
        <w:jc w:val="center"/>
        <w:rPr>
          <w:rFonts w:ascii="Tahoma" w:hAnsi="Tahoma" w:cs="Tahoma"/>
          <w:sz w:val="23"/>
          <w:szCs w:val="23"/>
        </w:rPr>
      </w:pPr>
    </w:p>
    <w:p w14:paraId="2FDB54F3" w14:textId="5BBE5D5A" w:rsidR="00795996" w:rsidRPr="00784725" w:rsidRDefault="00795996" w:rsidP="00795996">
      <w:pPr>
        <w:jc w:val="center"/>
        <w:rPr>
          <w:rFonts w:ascii="Tahoma" w:hAnsi="Tahoma" w:cs="Tahoma"/>
          <w:color w:val="222222"/>
          <w:sz w:val="23"/>
          <w:szCs w:val="23"/>
          <w:shd w:val="clear" w:color="auto" w:fill="FFFFFF"/>
        </w:rPr>
      </w:pPr>
      <w:r w:rsidRPr="00784725">
        <w:rPr>
          <w:rFonts w:ascii="Tahoma" w:hAnsi="Tahoma" w:cs="Tahoma"/>
          <w:i/>
          <w:iCs/>
          <w:sz w:val="23"/>
          <w:szCs w:val="23"/>
        </w:rPr>
        <w:t>Zenei szerkesztő, rendező</w:t>
      </w:r>
      <w:r w:rsidRPr="00784725">
        <w:rPr>
          <w:rFonts w:ascii="Tahoma" w:hAnsi="Tahoma" w:cs="Tahoma"/>
          <w:sz w:val="23"/>
          <w:szCs w:val="23"/>
        </w:rPr>
        <w:t>: Ágens</w:t>
      </w:r>
    </w:p>
    <w:p w14:paraId="2B59191B" w14:textId="77777777" w:rsidR="005C1C14" w:rsidRPr="00784725" w:rsidRDefault="005C1C14" w:rsidP="005C1C14">
      <w:pPr>
        <w:rPr>
          <w:rFonts w:ascii="Tahoma" w:hAnsi="Tahoma" w:cs="Tahoma"/>
          <w:color w:val="222222"/>
          <w:sz w:val="23"/>
          <w:szCs w:val="23"/>
          <w:shd w:val="clear" w:color="auto" w:fill="FFFFFF"/>
        </w:rPr>
      </w:pPr>
    </w:p>
    <w:p w14:paraId="1424FAC3" w14:textId="3994D99E" w:rsidR="005C1C14" w:rsidRPr="00784725" w:rsidRDefault="005C1C14" w:rsidP="005C1C14">
      <w:pPr>
        <w:rPr>
          <w:rFonts w:ascii="Tahoma" w:hAnsi="Tahoma" w:cs="Tahoma"/>
          <w:color w:val="222222"/>
          <w:sz w:val="23"/>
          <w:szCs w:val="23"/>
          <w:shd w:val="clear" w:color="auto" w:fill="FFFFFF"/>
        </w:rPr>
      </w:pPr>
    </w:p>
    <w:p w14:paraId="69B4D3C8" w14:textId="6B30045D" w:rsidR="005C1C14" w:rsidRPr="00784725" w:rsidRDefault="002B736C" w:rsidP="005C1C14">
      <w:pPr>
        <w:rPr>
          <w:rFonts w:ascii="Tahoma" w:hAnsi="Tahoma" w:cs="Tahoma"/>
          <w:sz w:val="23"/>
          <w:szCs w:val="23"/>
        </w:rPr>
      </w:pPr>
      <w:hyperlink r:id="rId13" w:history="1">
        <w:r w:rsidR="005C1C14" w:rsidRPr="00784725">
          <w:rPr>
            <w:rStyle w:val="Hiperhivatkozs"/>
            <w:rFonts w:ascii="Tahoma" w:hAnsi="Tahoma" w:cs="Tahoma"/>
            <w:sz w:val="23"/>
            <w:szCs w:val="23"/>
          </w:rPr>
          <w:t>https://www.youtube.com/watch?v=wV5pXVSQWQ8</w:t>
        </w:r>
      </w:hyperlink>
      <w:r w:rsidR="005C1C14" w:rsidRPr="00784725">
        <w:rPr>
          <w:rFonts w:ascii="Tahoma" w:hAnsi="Tahoma" w:cs="Tahoma"/>
          <w:sz w:val="23"/>
          <w:szCs w:val="23"/>
        </w:rPr>
        <w:t xml:space="preserve"> In memoriam István Premier, 2018. 08. 20. </w:t>
      </w:r>
    </w:p>
    <w:p w14:paraId="2C245441" w14:textId="5D2012B3" w:rsidR="003445F9" w:rsidRPr="00784725" w:rsidRDefault="003445F9" w:rsidP="005C1C14">
      <w:pPr>
        <w:rPr>
          <w:rFonts w:ascii="Tahoma" w:hAnsi="Tahoma" w:cs="Tahoma"/>
          <w:sz w:val="23"/>
          <w:szCs w:val="23"/>
        </w:rPr>
      </w:pPr>
    </w:p>
    <w:p w14:paraId="327A4B79" w14:textId="5C1528CF" w:rsidR="003445F9" w:rsidRPr="0017168F" w:rsidRDefault="003445F9" w:rsidP="003445F9">
      <w:pPr>
        <w:jc w:val="center"/>
        <w:rPr>
          <w:rFonts w:ascii="Tahoma" w:hAnsi="Tahoma" w:cs="Tahoma"/>
          <w:b/>
          <w:bCs/>
          <w:i/>
          <w:iCs/>
          <w:caps/>
          <w:spacing w:val="26"/>
          <w:kern w:val="24"/>
        </w:rPr>
      </w:pPr>
      <w:r w:rsidRPr="0017168F">
        <w:rPr>
          <w:rFonts w:ascii="Tahoma" w:hAnsi="Tahoma" w:cs="Tahoma"/>
          <w:b/>
          <w:bCs/>
          <w:i/>
          <w:iCs/>
          <w:caps/>
          <w:spacing w:val="26"/>
          <w:kern w:val="24"/>
        </w:rPr>
        <w:t>Lovagok csatája</w:t>
      </w:r>
    </w:p>
    <w:p w14:paraId="59186CF7" w14:textId="19C3277F" w:rsidR="00795996" w:rsidRPr="002A1AC9" w:rsidRDefault="00795996" w:rsidP="005C1C14">
      <w:pPr>
        <w:rPr>
          <w:rFonts w:ascii="Tahoma" w:hAnsi="Tahoma" w:cs="Tahoma"/>
          <w:b/>
          <w:bCs/>
          <w:i/>
          <w:iCs/>
          <w:caps/>
          <w:kern w:val="24"/>
        </w:rPr>
      </w:pPr>
    </w:p>
    <w:p w14:paraId="6ECF039B" w14:textId="5E2DF889" w:rsidR="00795996" w:rsidRPr="002A1AC9" w:rsidRDefault="00795996" w:rsidP="00795996">
      <w:pPr>
        <w:jc w:val="center"/>
        <w:rPr>
          <w:rFonts w:ascii="Tahoma" w:hAnsi="Tahoma" w:cs="Tahoma"/>
        </w:rPr>
      </w:pPr>
    </w:p>
    <w:p w14:paraId="24A48081" w14:textId="7DBAA0CD" w:rsidR="00795996" w:rsidRPr="002A1AC9" w:rsidRDefault="00795996" w:rsidP="00795996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noProof/>
        </w:rPr>
        <w:drawing>
          <wp:inline distT="0" distB="0" distL="0" distR="0" wp14:anchorId="7BB7CF9B" wp14:editId="3AAF237C">
            <wp:extent cx="2978332" cy="2978332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143" cy="29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860B" w14:textId="77777777" w:rsidR="005C1C14" w:rsidRPr="002A1AC9" w:rsidRDefault="005C1C14" w:rsidP="005C1C14">
      <w:pPr>
        <w:rPr>
          <w:rFonts w:ascii="Tahoma" w:hAnsi="Tahoma" w:cs="Tahoma"/>
        </w:rPr>
      </w:pPr>
    </w:p>
    <w:p w14:paraId="3967BAEA" w14:textId="77777777" w:rsidR="00811B46" w:rsidRPr="002A1AC9" w:rsidRDefault="00811B46" w:rsidP="00811B46">
      <w:pPr>
        <w:rPr>
          <w:rFonts w:ascii="Tahoma" w:eastAsia="Times New Roman" w:hAnsi="Tahoma" w:cs="Tahoma"/>
          <w:color w:val="222222"/>
          <w:sz w:val="27"/>
          <w:szCs w:val="27"/>
          <w:lang w:eastAsia="hu-HU"/>
        </w:rPr>
      </w:pPr>
    </w:p>
    <w:p w14:paraId="05EC1727" w14:textId="77777777" w:rsidR="003445F9" w:rsidRPr="002A1AC9" w:rsidRDefault="003445F9" w:rsidP="00811B46">
      <w:pPr>
        <w:jc w:val="center"/>
        <w:rPr>
          <w:rFonts w:ascii="Tahoma" w:eastAsia="Times New Roman" w:hAnsi="Tahoma" w:cs="Tahoma"/>
          <w:b/>
          <w:i/>
          <w:color w:val="222222"/>
          <w:sz w:val="27"/>
          <w:szCs w:val="27"/>
          <w:lang w:eastAsia="hu-HU"/>
        </w:rPr>
      </w:pPr>
    </w:p>
    <w:p w14:paraId="4EB1D00B" w14:textId="06AFD6F5" w:rsidR="003445F9" w:rsidRPr="005C36E3" w:rsidRDefault="003445F9" w:rsidP="003445F9">
      <w:pPr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Az egy évig tartó lovagok közötti verseny </w:t>
      </w:r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ünnepi </w:t>
      </w: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záróeseménye</w:t>
      </w:r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 volt, mely </w:t>
      </w:r>
      <w:proofErr w:type="spellStart"/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továbbjátszását</w:t>
      </w:r>
      <w:proofErr w:type="spellEnd"/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 a </w:t>
      </w:r>
      <w:proofErr w:type="spellStart"/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pandémia</w:t>
      </w:r>
      <w:proofErr w:type="spellEnd"/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 megakadályozta.</w:t>
      </w: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 </w:t>
      </w:r>
      <w:r w:rsidR="00781FD3"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A november 7-ei bemutatót követően immár 5 hónapja áll az előadás. 2021-ben, amint lehetőségünk nyílik rá, felújítjuk.</w:t>
      </w:r>
    </w:p>
    <w:p w14:paraId="5014BA71" w14:textId="464150F6" w:rsidR="00781FD3" w:rsidRPr="005C36E3" w:rsidRDefault="00781FD3" w:rsidP="003445F9">
      <w:pPr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</w:p>
    <w:p w14:paraId="52CBCFAC" w14:textId="7FF83824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/>
          <w:color w:val="222222"/>
          <w:sz w:val="23"/>
          <w:szCs w:val="23"/>
          <w:lang w:eastAsia="hu-HU"/>
        </w:rPr>
        <w:t>Szereplők</w:t>
      </w: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:</w:t>
      </w:r>
    </w:p>
    <w:p w14:paraId="708EBB08" w14:textId="4A5CB8CF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Sárközi György</w:t>
      </w:r>
    </w:p>
    <w:p w14:paraId="622AC51F" w14:textId="3A7DD411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proofErr w:type="spellStart"/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Orlik</w:t>
      </w:r>
      <w:proofErr w:type="spellEnd"/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 István</w:t>
      </w:r>
    </w:p>
    <w:p w14:paraId="083D7303" w14:textId="17836B03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Ferenc Gábor</w:t>
      </w:r>
    </w:p>
    <w:p w14:paraId="27ACFF93" w14:textId="4A32E1C0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Kovács Eszter</w:t>
      </w:r>
    </w:p>
    <w:p w14:paraId="1D0B6775" w14:textId="15A48CB3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Dávid Ignácz</w:t>
      </w:r>
    </w:p>
    <w:p w14:paraId="64B67E4D" w14:textId="5F95CB8D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Kovács Attila</w:t>
      </w:r>
    </w:p>
    <w:p w14:paraId="10AEBEB6" w14:textId="384BB9BD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proofErr w:type="spellStart"/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Zám</w:t>
      </w:r>
      <w:proofErr w:type="spellEnd"/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 xml:space="preserve"> Attila</w:t>
      </w:r>
    </w:p>
    <w:p w14:paraId="4C216BFD" w14:textId="310DC3DB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Tóth Tamás</w:t>
      </w:r>
    </w:p>
    <w:p w14:paraId="781F6459" w14:textId="2BA17E42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</w:p>
    <w:p w14:paraId="6D757594" w14:textId="6722BD50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Lovas koreográfus, zenei szerkesztő: Ferenc Gábor</w:t>
      </w:r>
    </w:p>
    <w:p w14:paraId="3AC5A1B2" w14:textId="6C076F9F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Jelmeztervező: Tóth Tamás</w:t>
      </w:r>
    </w:p>
    <w:p w14:paraId="5C249B51" w14:textId="036756C2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</w:p>
    <w:p w14:paraId="2E780C45" w14:textId="4FC8ADA0" w:rsidR="00781FD3" w:rsidRPr="005C36E3" w:rsidRDefault="00781FD3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</w:pPr>
      <w:r w:rsidRPr="005C36E3">
        <w:rPr>
          <w:rFonts w:ascii="Tahoma" w:eastAsia="Times New Roman" w:hAnsi="Tahoma" w:cs="Tahoma"/>
          <w:bCs/>
          <w:iCs/>
          <w:color w:val="222222"/>
          <w:sz w:val="23"/>
          <w:szCs w:val="23"/>
          <w:lang w:eastAsia="hu-HU"/>
        </w:rPr>
        <w:t>Rendező: Ágens</w:t>
      </w:r>
    </w:p>
    <w:p w14:paraId="60B9A731" w14:textId="4D4FFB5C" w:rsidR="002A1AC9" w:rsidRDefault="002A1AC9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7"/>
          <w:szCs w:val="27"/>
          <w:lang w:eastAsia="hu-HU"/>
        </w:rPr>
      </w:pPr>
    </w:p>
    <w:p w14:paraId="106ADC3B" w14:textId="6E8F74CF" w:rsidR="002A1AC9" w:rsidRDefault="002A1AC9" w:rsidP="00781FD3">
      <w:pPr>
        <w:jc w:val="center"/>
        <w:rPr>
          <w:rFonts w:ascii="Tahoma" w:eastAsia="Times New Roman" w:hAnsi="Tahoma" w:cs="Tahoma"/>
          <w:bCs/>
          <w:iCs/>
          <w:color w:val="222222"/>
          <w:sz w:val="27"/>
          <w:szCs w:val="27"/>
          <w:lang w:eastAsia="hu-HU"/>
        </w:rPr>
      </w:pPr>
    </w:p>
    <w:p w14:paraId="643E0ECE" w14:textId="33CE5B95" w:rsidR="002A1AC9" w:rsidRPr="002A1AC9" w:rsidRDefault="002A1AC9" w:rsidP="002A1AC9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spacing w:val="26"/>
          <w:sz w:val="23"/>
          <w:szCs w:val="23"/>
        </w:rPr>
      </w:pPr>
      <w:r w:rsidRPr="002A1AC9">
        <w:rPr>
          <w:rFonts w:ascii="Tahoma" w:hAnsi="Tahoma" w:cs="Tahoma"/>
          <w:b/>
          <w:bCs/>
          <w:spacing w:val="26"/>
          <w:sz w:val="23"/>
          <w:szCs w:val="23"/>
        </w:rPr>
        <w:t xml:space="preserve">Ágens: </w:t>
      </w:r>
      <w:r w:rsidRPr="002A1AC9">
        <w:rPr>
          <w:rFonts w:ascii="Tahoma" w:hAnsi="Tahoma" w:cs="Tahoma"/>
          <w:b/>
          <w:bCs/>
          <w:i/>
          <w:iCs/>
          <w:spacing w:val="26"/>
          <w:sz w:val="23"/>
          <w:szCs w:val="23"/>
        </w:rPr>
        <w:t>Az isteni pestis</w:t>
      </w:r>
      <w:r w:rsidRPr="002A1AC9">
        <w:rPr>
          <w:rFonts w:ascii="Tahoma" w:hAnsi="Tahoma" w:cs="Tahoma"/>
          <w:b/>
          <w:bCs/>
          <w:spacing w:val="26"/>
          <w:sz w:val="23"/>
          <w:szCs w:val="23"/>
        </w:rPr>
        <w:t xml:space="preserve"> –</w:t>
      </w:r>
    </w:p>
    <w:p w14:paraId="44665A07" w14:textId="35D4001E" w:rsidR="002A1AC9" w:rsidRDefault="002A1AC9" w:rsidP="002A1AC9">
      <w:pPr>
        <w:shd w:val="clear" w:color="auto" w:fill="FFFFFF"/>
        <w:suppressAutoHyphens w:val="0"/>
        <w:jc w:val="center"/>
        <w:rPr>
          <w:rFonts w:ascii="Tahoma" w:hAnsi="Tahoma" w:cs="Tahoma"/>
          <w:bCs/>
          <w:iCs/>
          <w:spacing w:val="26"/>
          <w:sz w:val="23"/>
          <w:szCs w:val="23"/>
          <w:lang w:val="en-GB"/>
        </w:rPr>
      </w:pP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humánetikai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keresőjáték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megfigyeléssel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Pesterzsébeten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,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Wa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(l)king the City,</w:t>
      </w:r>
      <w:r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Placc</w:t>
      </w:r>
      <w:proofErr w:type="spellEnd"/>
      <w:r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Fesztivál</w:t>
      </w:r>
      <w:proofErr w:type="spellEnd"/>
      <w:r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,</w:t>
      </w:r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Ágens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privát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</w:t>
      </w:r>
      <w:proofErr w:type="spellStart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történetírása</w:t>
      </w:r>
      <w:proofErr w:type="spellEnd"/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 – online, </w:t>
      </w:r>
      <w:r w:rsidR="00D75E40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 xml:space="preserve">2020.07.15., </w:t>
      </w:r>
      <w:r w:rsidRPr="004E073D">
        <w:rPr>
          <w:rFonts w:ascii="Tahoma" w:hAnsi="Tahoma" w:cs="Tahoma"/>
          <w:bCs/>
          <w:iCs/>
          <w:spacing w:val="26"/>
          <w:sz w:val="23"/>
          <w:szCs w:val="23"/>
          <w:lang w:val="en-GB"/>
        </w:rPr>
        <w:t>Budapest</w:t>
      </w:r>
    </w:p>
    <w:p w14:paraId="407A8084" w14:textId="432BA647" w:rsidR="002A1AC9" w:rsidRDefault="002A1AC9" w:rsidP="002A1AC9">
      <w:pPr>
        <w:shd w:val="clear" w:color="auto" w:fill="FFFFFF"/>
        <w:suppressAutoHyphens w:val="0"/>
        <w:jc w:val="center"/>
        <w:rPr>
          <w:rFonts w:ascii="Tahoma" w:hAnsi="Tahoma" w:cs="Tahoma"/>
          <w:bCs/>
          <w:iCs/>
          <w:spacing w:val="26"/>
          <w:sz w:val="23"/>
          <w:szCs w:val="23"/>
          <w:lang w:val="en-GB"/>
        </w:rPr>
      </w:pPr>
    </w:p>
    <w:p w14:paraId="7C96B8F9" w14:textId="27E20DDB" w:rsidR="002A1AC9" w:rsidRDefault="002A1AC9" w:rsidP="002A1AC9">
      <w:pPr>
        <w:shd w:val="clear" w:color="auto" w:fill="FFFFFF"/>
        <w:suppressAutoHyphens w:val="0"/>
        <w:jc w:val="center"/>
        <w:rPr>
          <w:rFonts w:ascii="Tahoma" w:hAnsi="Tahoma" w:cs="Tahoma"/>
          <w:bCs/>
          <w:iCs/>
          <w:spacing w:val="26"/>
          <w:sz w:val="23"/>
          <w:szCs w:val="23"/>
          <w:lang w:val="en-GB"/>
        </w:rPr>
      </w:pPr>
      <w:r>
        <w:rPr>
          <w:rFonts w:ascii="Tahoma" w:hAnsi="Tahoma" w:cs="Tahoma"/>
          <w:bCs/>
          <w:iCs/>
          <w:noProof/>
          <w:spacing w:val="26"/>
          <w:sz w:val="23"/>
          <w:szCs w:val="23"/>
          <w:lang w:val="en-GB"/>
        </w:rPr>
        <w:drawing>
          <wp:inline distT="0" distB="0" distL="0" distR="0" wp14:anchorId="60D894C3" wp14:editId="4E3931A8">
            <wp:extent cx="1756954" cy="2342605"/>
            <wp:effectExtent l="0" t="0" r="0" b="63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702" cy="237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442E" w14:textId="6E1B0BCE" w:rsidR="00AD5A56" w:rsidRDefault="00AD5A56" w:rsidP="002A1AC9">
      <w:pPr>
        <w:shd w:val="clear" w:color="auto" w:fill="FFFFFF"/>
        <w:suppressAutoHyphens w:val="0"/>
        <w:jc w:val="center"/>
        <w:rPr>
          <w:rFonts w:ascii="Tahoma" w:hAnsi="Tahoma" w:cs="Tahoma"/>
          <w:bCs/>
          <w:iCs/>
          <w:spacing w:val="26"/>
          <w:sz w:val="23"/>
          <w:szCs w:val="23"/>
          <w:lang w:val="en-GB"/>
        </w:rPr>
      </w:pPr>
    </w:p>
    <w:p w14:paraId="28D71E34" w14:textId="77777777" w:rsidR="00AD5A56" w:rsidRPr="00AD5A56" w:rsidRDefault="00AD5A56" w:rsidP="00AD5A56">
      <w:pPr>
        <w:shd w:val="clear" w:color="auto" w:fill="FFFFFF"/>
        <w:suppressAutoHyphens w:val="0"/>
        <w:rPr>
          <w:rFonts w:ascii="Tahoma" w:hAnsi="Tahoma" w:cs="Tahoma"/>
          <w:bCs/>
          <w:iCs/>
          <w:spacing w:val="26"/>
          <w:sz w:val="23"/>
          <w:szCs w:val="23"/>
        </w:rPr>
      </w:pP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>A jelen helyzet (</w:t>
      </w:r>
      <w:proofErr w:type="spellStart"/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>pandémia</w:t>
      </w:r>
      <w:proofErr w:type="spellEnd"/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) szürreális és megfoghatatlan életélményének a </w:t>
      </w:r>
      <w:r w:rsidRPr="00AD5A56">
        <w:rPr>
          <w:rFonts w:ascii="Tahoma" w:hAnsi="Tahoma" w:cs="Tahoma"/>
          <w:b/>
          <w:bCs/>
          <w:i/>
          <w:iCs/>
          <w:spacing w:val="26"/>
          <w:sz w:val="23"/>
          <w:szCs w:val="23"/>
        </w:rPr>
        <w:t>közösségi</w:t>
      </w: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 és </w:t>
      </w:r>
      <w:r w:rsidRPr="00AD5A56">
        <w:rPr>
          <w:rFonts w:ascii="Tahoma" w:hAnsi="Tahoma" w:cs="Tahoma"/>
          <w:b/>
          <w:bCs/>
          <w:i/>
          <w:iCs/>
          <w:spacing w:val="26"/>
          <w:sz w:val="23"/>
          <w:szCs w:val="23"/>
        </w:rPr>
        <w:t>személyes</w:t>
      </w: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 feldolgozása </w:t>
      </w:r>
      <w:r w:rsidRPr="00AD5A56">
        <w:rPr>
          <w:rFonts w:ascii="Tahoma" w:hAnsi="Tahoma" w:cs="Tahoma"/>
          <w:bCs/>
          <w:i/>
          <w:iCs/>
          <w:spacing w:val="26"/>
          <w:sz w:val="23"/>
          <w:szCs w:val="23"/>
        </w:rPr>
        <w:t>Camus</w:t>
      </w: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 </w:t>
      </w:r>
      <w:bookmarkStart w:id="0" w:name="_Hlk42157587"/>
      <w:r w:rsidRPr="00AD5A56">
        <w:rPr>
          <w:rFonts w:ascii="Tahoma" w:hAnsi="Tahoma" w:cs="Tahoma"/>
          <w:bCs/>
          <w:i/>
          <w:iCs/>
          <w:spacing w:val="26"/>
          <w:sz w:val="23"/>
          <w:szCs w:val="23"/>
        </w:rPr>
        <w:t>Bátorítás a pestisdoktoroknak</w:t>
      </w: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 </w:t>
      </w:r>
      <w:bookmarkEnd w:id="0"/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és </w:t>
      </w:r>
      <w:r w:rsidRPr="00AD5A56">
        <w:rPr>
          <w:rFonts w:ascii="Tahoma" w:hAnsi="Tahoma" w:cs="Tahoma"/>
          <w:bCs/>
          <w:i/>
          <w:iCs/>
          <w:spacing w:val="26"/>
          <w:sz w:val="23"/>
          <w:szCs w:val="23"/>
        </w:rPr>
        <w:t>Ágens</w:t>
      </w: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 szövegein keresztül. Az egymásra épülő részekből (6) álló projekt az egyeditől (személyes) a kollektív felé halad, apró lépésekben vonja be környezetét - kérdéseket és feladatokat kínálva neki(k). A cél, olyan interaktív művészeti akció generálása, melyben egy sajátos szubkultúra, Budapest peremkerülete </w:t>
      </w:r>
      <w:r w:rsidRPr="00AD5A56">
        <w:rPr>
          <w:rFonts w:ascii="Tahoma" w:hAnsi="Tahoma" w:cs="Tahoma"/>
          <w:bCs/>
          <w:i/>
          <w:iCs/>
          <w:spacing w:val="26"/>
          <w:sz w:val="23"/>
          <w:szCs w:val="23"/>
        </w:rPr>
        <w:t>ikonikus</w:t>
      </w:r>
      <w:r w:rsidRPr="00AD5A56">
        <w:rPr>
          <w:rFonts w:ascii="Tahoma" w:hAnsi="Tahoma" w:cs="Tahoma"/>
          <w:bCs/>
          <w:iCs/>
          <w:spacing w:val="26"/>
          <w:sz w:val="23"/>
          <w:szCs w:val="23"/>
        </w:rPr>
        <w:t xml:space="preserve"> figuráinak és helyszíneinek a szubjektív bemutatása is zajlik.</w:t>
      </w:r>
    </w:p>
    <w:p w14:paraId="1EA0D07B" w14:textId="77777777" w:rsidR="00AD5A56" w:rsidRDefault="00AD5A56" w:rsidP="002A1AC9">
      <w:pPr>
        <w:shd w:val="clear" w:color="auto" w:fill="FFFFFF"/>
        <w:suppressAutoHyphens w:val="0"/>
        <w:jc w:val="center"/>
        <w:rPr>
          <w:rFonts w:ascii="Tahoma" w:hAnsi="Tahoma" w:cs="Tahoma"/>
          <w:bCs/>
          <w:iCs/>
          <w:spacing w:val="26"/>
          <w:sz w:val="23"/>
          <w:szCs w:val="23"/>
          <w:lang w:val="en-GB"/>
        </w:rPr>
      </w:pPr>
    </w:p>
    <w:p w14:paraId="2C7DFF07" w14:textId="77777777" w:rsidR="002A1AC9" w:rsidRPr="004E073D" w:rsidRDefault="002A1AC9" w:rsidP="002A1AC9">
      <w:pPr>
        <w:shd w:val="clear" w:color="auto" w:fill="FFFFFF"/>
        <w:suppressAutoHyphens w:val="0"/>
        <w:jc w:val="center"/>
        <w:rPr>
          <w:rFonts w:ascii="Tahoma" w:hAnsi="Tahoma" w:cs="Tahoma"/>
          <w:bCs/>
          <w:iCs/>
          <w:spacing w:val="26"/>
          <w:sz w:val="23"/>
          <w:szCs w:val="23"/>
          <w:lang w:val="en-GB"/>
        </w:rPr>
      </w:pPr>
    </w:p>
    <w:p w14:paraId="25989037" w14:textId="5F953C76" w:rsidR="002A1AC9" w:rsidRDefault="002B736C" w:rsidP="002A1AC9">
      <w:pPr>
        <w:shd w:val="clear" w:color="auto" w:fill="FFFFFF"/>
        <w:suppressAutoHyphens w:val="0"/>
        <w:rPr>
          <w:rStyle w:val="Hiperhivatkozs"/>
          <w:rFonts w:ascii="Tahoma" w:hAnsi="Tahoma" w:cs="Tahoma"/>
          <w:sz w:val="23"/>
          <w:szCs w:val="23"/>
        </w:rPr>
      </w:pPr>
      <w:hyperlink r:id="rId16" w:history="1">
        <w:r w:rsidR="002A1AC9" w:rsidRPr="00EE0989">
          <w:rPr>
            <w:rStyle w:val="Hiperhivatkozs"/>
            <w:rFonts w:ascii="Tahoma" w:hAnsi="Tahoma" w:cs="Tahoma"/>
            <w:sz w:val="23"/>
            <w:szCs w:val="23"/>
          </w:rPr>
          <w:t>https://www.facebook.com/events/311718013189025/?active_tab=discussion</w:t>
        </w:r>
      </w:hyperlink>
    </w:p>
    <w:p w14:paraId="7B3D6484" w14:textId="7D461123" w:rsidR="00044118" w:rsidRDefault="00044118" w:rsidP="002A1AC9">
      <w:pPr>
        <w:shd w:val="clear" w:color="auto" w:fill="FFFFFF"/>
        <w:suppressAutoHyphens w:val="0"/>
        <w:rPr>
          <w:rStyle w:val="Hiperhivatkozs"/>
          <w:rFonts w:ascii="Tahoma" w:hAnsi="Tahoma" w:cs="Tahoma"/>
          <w:sz w:val="23"/>
          <w:szCs w:val="23"/>
        </w:rPr>
      </w:pPr>
    </w:p>
    <w:p w14:paraId="040C6F38" w14:textId="7724EAE8" w:rsidR="00044118" w:rsidRDefault="00044118" w:rsidP="00044118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</w:pPr>
      <w:r w:rsidRPr="00044118"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  <w:lastRenderedPageBreak/>
        <w:t>A személyes tér – online beszélgetéssorozat</w:t>
      </w:r>
    </w:p>
    <w:p w14:paraId="5E54AE6E" w14:textId="71B49E61" w:rsidR="00F96029" w:rsidRDefault="00F96029" w:rsidP="00044118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</w:pPr>
    </w:p>
    <w:p w14:paraId="392CE913" w14:textId="03379074" w:rsidR="00F96029" w:rsidRDefault="00F96029" w:rsidP="00044118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</w:pPr>
      <w:r>
        <w:rPr>
          <w:rFonts w:ascii="Tahoma" w:hAnsi="Tahoma" w:cs="Tahoma"/>
          <w:b/>
          <w:bCs/>
          <w:i/>
          <w:iCs/>
          <w:noProof/>
          <w:spacing w:val="26"/>
          <w:kern w:val="23"/>
          <w:sz w:val="23"/>
          <w:szCs w:val="23"/>
        </w:rPr>
        <w:drawing>
          <wp:inline distT="0" distB="0" distL="0" distR="0" wp14:anchorId="05AD6219" wp14:editId="7F187348">
            <wp:extent cx="1804219" cy="1354007"/>
            <wp:effectExtent l="0" t="0" r="571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092" cy="13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A557" w14:textId="23B7FBEF" w:rsidR="00044118" w:rsidRDefault="00044118" w:rsidP="00044118">
      <w:pPr>
        <w:shd w:val="clear" w:color="auto" w:fill="FFFFFF"/>
        <w:suppressAutoHyphens w:val="0"/>
        <w:rPr>
          <w:rFonts w:ascii="Tahoma" w:hAnsi="Tahoma" w:cs="Tahoma"/>
          <w:spacing w:val="26"/>
          <w:kern w:val="23"/>
          <w:sz w:val="23"/>
          <w:szCs w:val="23"/>
        </w:rPr>
      </w:pPr>
    </w:p>
    <w:p w14:paraId="6448C6EE" w14:textId="4AA39F49" w:rsidR="00044118" w:rsidRDefault="00044118" w:rsidP="00044118">
      <w:pPr>
        <w:shd w:val="clear" w:color="auto" w:fill="FFFFFF"/>
        <w:suppressAutoHyphens w:val="0"/>
        <w:rPr>
          <w:rFonts w:ascii="Tahoma" w:hAnsi="Tahoma" w:cs="Tahoma"/>
        </w:rPr>
      </w:pPr>
      <w:r w:rsidRPr="00044118">
        <w:rPr>
          <w:rFonts w:ascii="Tahoma" w:hAnsi="Tahoma" w:cs="Tahoma"/>
          <w:kern w:val="23"/>
          <w:sz w:val="23"/>
          <w:szCs w:val="23"/>
        </w:rPr>
        <w:t>2020</w:t>
      </w:r>
      <w:r>
        <w:rPr>
          <w:rFonts w:ascii="Tahoma" w:hAnsi="Tahoma" w:cs="Tahoma"/>
          <w:kern w:val="23"/>
          <w:sz w:val="23"/>
          <w:szCs w:val="23"/>
        </w:rPr>
        <w:t>. július 25-én elindult Ágens egyszemélyes online beszélgetéssorozata</w:t>
      </w:r>
      <w:r w:rsidR="00DA421F">
        <w:rPr>
          <w:rFonts w:ascii="Tahoma" w:hAnsi="Tahoma" w:cs="Tahoma"/>
          <w:kern w:val="23"/>
          <w:sz w:val="23"/>
          <w:szCs w:val="23"/>
        </w:rPr>
        <w:t xml:space="preserve"> az </w:t>
      </w:r>
      <w:proofErr w:type="spellStart"/>
      <w:r w:rsidR="00DA421F">
        <w:rPr>
          <w:rFonts w:ascii="Tahoma" w:hAnsi="Tahoma" w:cs="Tahoma"/>
          <w:kern w:val="23"/>
          <w:sz w:val="23"/>
          <w:szCs w:val="23"/>
        </w:rPr>
        <w:t>Under</w:t>
      </w:r>
      <w:proofErr w:type="spellEnd"/>
      <w:r w:rsidR="00DA421F">
        <w:rPr>
          <w:rFonts w:ascii="Tahoma" w:hAnsi="Tahoma" w:cs="Tahoma"/>
          <w:kern w:val="23"/>
          <w:sz w:val="23"/>
          <w:szCs w:val="23"/>
        </w:rPr>
        <w:t xml:space="preserve"> </w:t>
      </w:r>
      <w:proofErr w:type="spellStart"/>
      <w:r w:rsidR="00DA421F">
        <w:rPr>
          <w:rFonts w:ascii="Tahoma" w:hAnsi="Tahoma" w:cs="Tahoma"/>
          <w:kern w:val="23"/>
          <w:sz w:val="23"/>
          <w:szCs w:val="23"/>
        </w:rPr>
        <w:t>Subcult</w:t>
      </w:r>
      <w:proofErr w:type="spellEnd"/>
      <w:r w:rsidR="00DA421F">
        <w:rPr>
          <w:rFonts w:ascii="Tahoma" w:hAnsi="Tahoma" w:cs="Tahoma"/>
          <w:kern w:val="23"/>
          <w:sz w:val="23"/>
          <w:szCs w:val="23"/>
        </w:rPr>
        <w:t xml:space="preserve"> </w:t>
      </w:r>
      <w:r w:rsidR="00DA421F" w:rsidRPr="001B20A4">
        <w:rPr>
          <w:rFonts w:ascii="Tahoma" w:hAnsi="Tahoma" w:cs="Tahoma"/>
          <w:kern w:val="23"/>
          <w:sz w:val="23"/>
          <w:szCs w:val="23"/>
        </w:rPr>
        <w:t>online art meeting szervezésén belül, melyet idén kibővítve, mások bevonásával folytatunk</w:t>
      </w:r>
      <w:r w:rsidR="001B20A4" w:rsidRPr="001B20A4">
        <w:rPr>
          <w:rFonts w:ascii="Tahoma" w:hAnsi="Tahoma" w:cs="Tahoma"/>
          <w:kern w:val="23"/>
          <w:sz w:val="23"/>
          <w:szCs w:val="23"/>
        </w:rPr>
        <w:t xml:space="preserve"> </w:t>
      </w:r>
      <w:r w:rsidR="001B20A4" w:rsidRPr="001B20A4">
        <w:rPr>
          <w:rFonts w:ascii="Tahoma" w:hAnsi="Tahoma" w:cs="Tahoma"/>
          <w:i/>
          <w:iCs/>
        </w:rPr>
        <w:t xml:space="preserve">A SZEMÉLYES TÉR az online térben, azaz létrejöhet-e valódi perszonális kapcsolat a </w:t>
      </w:r>
      <w:proofErr w:type="spellStart"/>
      <w:r w:rsidR="001B20A4" w:rsidRPr="001B20A4">
        <w:rPr>
          <w:rFonts w:ascii="Tahoma" w:hAnsi="Tahoma" w:cs="Tahoma"/>
          <w:i/>
          <w:iCs/>
        </w:rPr>
        <w:t>cyber</w:t>
      </w:r>
      <w:proofErr w:type="spellEnd"/>
      <w:r w:rsidR="001B20A4" w:rsidRPr="001B20A4">
        <w:rPr>
          <w:rFonts w:ascii="Tahoma" w:hAnsi="Tahoma" w:cs="Tahoma"/>
          <w:i/>
          <w:iCs/>
        </w:rPr>
        <w:t xml:space="preserve"> térben</w:t>
      </w:r>
      <w:r w:rsidR="001B20A4" w:rsidRPr="001B20A4">
        <w:rPr>
          <w:rFonts w:ascii="Tahoma" w:hAnsi="Tahoma" w:cs="Tahoma"/>
        </w:rPr>
        <w:t xml:space="preserve"> cím</w:t>
      </w:r>
      <w:r w:rsidR="001B20A4" w:rsidRPr="001B20A4">
        <w:rPr>
          <w:rFonts w:ascii="Tahoma" w:hAnsi="Tahoma" w:cs="Tahoma"/>
        </w:rPr>
        <w:t>mel.</w:t>
      </w:r>
    </w:p>
    <w:p w14:paraId="092C4D52" w14:textId="6DBC47AE" w:rsidR="001B20A4" w:rsidRDefault="001B20A4" w:rsidP="001B20A4">
      <w:pPr>
        <w:shd w:val="clear" w:color="auto" w:fill="FFFFFF"/>
        <w:suppressAutoHyphens w:val="0"/>
        <w:rPr>
          <w:rFonts w:ascii="Tahoma" w:hAnsi="Tahoma" w:cs="Tahoma"/>
          <w:kern w:val="23"/>
        </w:rPr>
      </w:pPr>
      <w:r w:rsidRPr="001B20A4">
        <w:rPr>
          <w:rFonts w:ascii="Tahoma" w:hAnsi="Tahoma" w:cs="Tahoma"/>
          <w:kern w:val="23"/>
        </w:rPr>
        <w:t xml:space="preserve">A kérdés, hogy létrejöhet-e az online térben valódi személyesség, oda-vissza csatolás. Életre kelhet-e a ’belső tér’, ami egy színházi esemény esetében működik. </w:t>
      </w:r>
    </w:p>
    <w:p w14:paraId="6B16CC21" w14:textId="3BC4480B" w:rsidR="006F7846" w:rsidRDefault="006F7846" w:rsidP="001B20A4">
      <w:pPr>
        <w:shd w:val="clear" w:color="auto" w:fill="FFFFFF"/>
        <w:suppressAutoHyphens w:val="0"/>
        <w:rPr>
          <w:rFonts w:ascii="Tahoma" w:hAnsi="Tahoma" w:cs="Tahoma"/>
          <w:kern w:val="23"/>
        </w:rPr>
      </w:pPr>
      <w:r>
        <w:rPr>
          <w:rFonts w:ascii="Tahoma" w:hAnsi="Tahoma" w:cs="Tahoma"/>
          <w:kern w:val="23"/>
        </w:rPr>
        <w:t>Az adott témáról történő elmélkedést követően, a tárgyhoz valamilyen úton kapcsolható novella</w:t>
      </w:r>
      <w:r w:rsidR="003F39DF">
        <w:rPr>
          <w:rFonts w:ascii="Tahoma" w:hAnsi="Tahoma" w:cs="Tahoma"/>
          <w:kern w:val="23"/>
        </w:rPr>
        <w:t xml:space="preserve"> és ének</w:t>
      </w:r>
      <w:r>
        <w:rPr>
          <w:rFonts w:ascii="Tahoma" w:hAnsi="Tahoma" w:cs="Tahoma"/>
          <w:kern w:val="23"/>
        </w:rPr>
        <w:t xml:space="preserve"> is előkerül.</w:t>
      </w:r>
    </w:p>
    <w:p w14:paraId="7F269FB6" w14:textId="77777777" w:rsidR="00F96029" w:rsidRPr="001B20A4" w:rsidRDefault="00F96029" w:rsidP="001B20A4">
      <w:pPr>
        <w:shd w:val="clear" w:color="auto" w:fill="FFFFFF"/>
        <w:suppressAutoHyphens w:val="0"/>
        <w:rPr>
          <w:rFonts w:ascii="Tahoma" w:hAnsi="Tahoma" w:cs="Tahoma"/>
          <w:kern w:val="23"/>
        </w:rPr>
      </w:pPr>
    </w:p>
    <w:p w14:paraId="022288A4" w14:textId="4A6F161E" w:rsidR="001B20A4" w:rsidRPr="00440A74" w:rsidRDefault="00F96029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r w:rsidRPr="00440A74">
        <w:rPr>
          <w:rFonts w:ascii="Tahoma" w:hAnsi="Tahoma" w:cs="Tahoma"/>
          <w:kern w:val="23"/>
          <w:sz w:val="20"/>
          <w:szCs w:val="20"/>
        </w:rPr>
        <w:t>Eddigi online bejelentkezések:</w:t>
      </w:r>
    </w:p>
    <w:p w14:paraId="19687FCD" w14:textId="525919B0" w:rsidR="006533E4" w:rsidRPr="00440A74" w:rsidRDefault="006533E4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r w:rsidRPr="00440A74">
        <w:rPr>
          <w:rFonts w:ascii="Tahoma" w:hAnsi="Tahoma" w:cs="Tahoma"/>
          <w:kern w:val="23"/>
          <w:sz w:val="20"/>
          <w:szCs w:val="20"/>
        </w:rPr>
        <w:t>A megalkuvás 2021. 02. 20.</w:t>
      </w:r>
    </w:p>
    <w:p w14:paraId="29318F51" w14:textId="77777777" w:rsidR="00604AD3" w:rsidRPr="00440A74" w:rsidRDefault="00604AD3" w:rsidP="00604AD3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r w:rsidRPr="00440A74">
        <w:rPr>
          <w:rFonts w:ascii="Tahoma" w:hAnsi="Tahoma" w:cs="Tahoma"/>
          <w:kern w:val="23"/>
          <w:sz w:val="20"/>
          <w:szCs w:val="20"/>
        </w:rPr>
        <w:t>Az elragadottság élménye 2021. 01. 30.</w:t>
      </w:r>
    </w:p>
    <w:p w14:paraId="22F4A9BC" w14:textId="77777777" w:rsidR="00604AD3" w:rsidRPr="00440A74" w:rsidRDefault="00604AD3" w:rsidP="00604AD3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r w:rsidRPr="00440A74">
        <w:rPr>
          <w:rFonts w:ascii="Tahoma" w:hAnsi="Tahoma" w:cs="Tahoma"/>
          <w:kern w:val="23"/>
          <w:sz w:val="20"/>
          <w:szCs w:val="20"/>
        </w:rPr>
        <w:t>Időtest, azaz a testélmény és testemlékezet 2020. 12. 19.</w:t>
      </w:r>
    </w:p>
    <w:p w14:paraId="51DC8AA4" w14:textId="77777777" w:rsidR="00604AD3" w:rsidRPr="00440A74" w:rsidRDefault="00604AD3" w:rsidP="00604AD3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r w:rsidRPr="00440A74">
        <w:rPr>
          <w:rFonts w:ascii="Tahoma" w:hAnsi="Tahoma" w:cs="Tahoma"/>
          <w:kern w:val="23"/>
          <w:sz w:val="20"/>
          <w:szCs w:val="20"/>
        </w:rPr>
        <w:t xml:space="preserve">Az egylényegűség dilemmája 2020. 08. 08. </w:t>
      </w:r>
    </w:p>
    <w:p w14:paraId="3F3B664E" w14:textId="232F638A" w:rsidR="006533E4" w:rsidRPr="00440A74" w:rsidRDefault="006533E4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r w:rsidRPr="00440A74">
        <w:rPr>
          <w:rFonts w:ascii="Tahoma" w:hAnsi="Tahoma" w:cs="Tahoma"/>
          <w:kern w:val="23"/>
          <w:sz w:val="20"/>
          <w:szCs w:val="20"/>
        </w:rPr>
        <w:t>A személyes tér élveboncolása 2020. 07. 25.</w:t>
      </w:r>
    </w:p>
    <w:p w14:paraId="6729FBA7" w14:textId="22AF4E1C" w:rsidR="006533E4" w:rsidRPr="00440A74" w:rsidRDefault="006533E4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</w:p>
    <w:p w14:paraId="3A544577" w14:textId="0E674630" w:rsidR="00683FED" w:rsidRPr="00440A74" w:rsidRDefault="00683FED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hyperlink r:id="rId18" w:history="1"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facebook.com/</w:t>
        </w:r>
        <w:proofErr w:type="spellStart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agens.tarsulat</w:t>
        </w:r>
        <w:proofErr w:type="spellEnd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/</w:t>
        </w:r>
        <w:proofErr w:type="spellStart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videos</w:t>
        </w:r>
        <w:proofErr w:type="spellEnd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/580392905992802</w:t>
        </w:r>
      </w:hyperlink>
      <w:r w:rsidRPr="00440A74">
        <w:rPr>
          <w:rFonts w:ascii="Tahoma" w:hAnsi="Tahoma" w:cs="Tahoma"/>
          <w:kern w:val="23"/>
          <w:sz w:val="20"/>
          <w:szCs w:val="20"/>
        </w:rPr>
        <w:t xml:space="preserve"> </w:t>
      </w:r>
    </w:p>
    <w:p w14:paraId="2AFC4D38" w14:textId="370D9451" w:rsidR="00896949" w:rsidRPr="00440A74" w:rsidRDefault="00896949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0"/>
          <w:szCs w:val="20"/>
        </w:rPr>
      </w:pPr>
      <w:hyperlink r:id="rId19" w:history="1"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facebook.com/</w:t>
        </w:r>
        <w:proofErr w:type="spellStart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agens.tarsulat</w:t>
        </w:r>
        <w:proofErr w:type="spellEnd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/</w:t>
        </w:r>
        <w:proofErr w:type="spellStart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videos</w:t>
        </w:r>
        <w:proofErr w:type="spellEnd"/>
        <w:r w:rsidRPr="00440A74">
          <w:rPr>
            <w:rStyle w:val="Hiperhivatkozs"/>
            <w:rFonts w:ascii="Tahoma" w:hAnsi="Tahoma" w:cs="Tahoma"/>
            <w:kern w:val="23"/>
            <w:sz w:val="20"/>
            <w:szCs w:val="20"/>
          </w:rPr>
          <w:t>/824556478102929</w:t>
        </w:r>
      </w:hyperlink>
      <w:r w:rsidRPr="00440A74">
        <w:rPr>
          <w:rFonts w:ascii="Tahoma" w:hAnsi="Tahoma" w:cs="Tahoma"/>
          <w:kern w:val="23"/>
          <w:sz w:val="20"/>
          <w:szCs w:val="20"/>
        </w:rPr>
        <w:t xml:space="preserve"> </w:t>
      </w:r>
    </w:p>
    <w:p w14:paraId="784133B9" w14:textId="07C9F9E3" w:rsidR="001B20A4" w:rsidRDefault="001B20A4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</w:p>
    <w:p w14:paraId="6A843B2D" w14:textId="77777777" w:rsidR="00F96029" w:rsidRDefault="00F96029" w:rsidP="00044118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</w:p>
    <w:p w14:paraId="79891E48" w14:textId="482357FF" w:rsidR="00B667A5" w:rsidRDefault="00B667A5" w:rsidP="00B667A5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</w:pPr>
      <w:r w:rsidRPr="00B667A5"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  <w:t>A vércirmos projekt</w:t>
      </w:r>
    </w:p>
    <w:p w14:paraId="0EF3AF00" w14:textId="358D52EA" w:rsidR="004C3A32" w:rsidRDefault="004C3A32" w:rsidP="00B667A5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</w:pPr>
    </w:p>
    <w:p w14:paraId="09B2B287" w14:textId="12E5E138" w:rsidR="004C3A32" w:rsidRPr="00B667A5" w:rsidRDefault="00440A74" w:rsidP="00B667A5">
      <w:pPr>
        <w:shd w:val="clear" w:color="auto" w:fill="FFFFFF"/>
        <w:suppressAutoHyphens w:val="0"/>
        <w:jc w:val="center"/>
        <w:rPr>
          <w:rFonts w:ascii="Tahoma" w:hAnsi="Tahoma" w:cs="Tahoma"/>
          <w:b/>
          <w:bCs/>
          <w:i/>
          <w:iCs/>
          <w:spacing w:val="26"/>
          <w:kern w:val="23"/>
          <w:sz w:val="23"/>
          <w:szCs w:val="23"/>
        </w:rPr>
      </w:pPr>
      <w:r>
        <w:rPr>
          <w:rFonts w:ascii="Tahoma" w:hAnsi="Tahoma" w:cs="Tahoma"/>
          <w:b/>
          <w:bCs/>
          <w:i/>
          <w:iCs/>
          <w:noProof/>
          <w:spacing w:val="26"/>
          <w:kern w:val="23"/>
          <w:sz w:val="23"/>
          <w:szCs w:val="23"/>
        </w:rPr>
        <w:drawing>
          <wp:inline distT="0" distB="0" distL="0" distR="0" wp14:anchorId="17FDD6FF" wp14:editId="58C47528">
            <wp:extent cx="1622323" cy="2163097"/>
            <wp:effectExtent l="0" t="0" r="0" b="889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15" cy="21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A00E" w14:textId="77777777" w:rsidR="00B667A5" w:rsidRDefault="00B667A5" w:rsidP="00B667A5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</w:p>
    <w:p w14:paraId="794C5B7C" w14:textId="7186A785" w:rsidR="00B667A5" w:rsidRPr="00B667A5" w:rsidRDefault="00B667A5" w:rsidP="00B667A5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  <w:r w:rsidRPr="00B667A5">
        <w:rPr>
          <w:rFonts w:ascii="Tahoma" w:hAnsi="Tahoma" w:cs="Tahoma"/>
          <w:i/>
          <w:iCs/>
          <w:kern w:val="23"/>
          <w:sz w:val="23"/>
          <w:szCs w:val="23"/>
        </w:rPr>
        <w:t>A</w:t>
      </w:r>
      <w:r w:rsidRPr="00B667A5">
        <w:rPr>
          <w:rFonts w:ascii="Tahoma" w:hAnsi="Tahoma" w:cs="Tahoma"/>
          <w:i/>
          <w:iCs/>
          <w:kern w:val="23"/>
          <w:sz w:val="23"/>
          <w:szCs w:val="23"/>
        </w:rPr>
        <w:t xml:space="preserve"> vércirmos projekt</w:t>
      </w:r>
      <w:r w:rsidRPr="00B667A5">
        <w:rPr>
          <w:rFonts w:ascii="Tahoma" w:hAnsi="Tahoma" w:cs="Tahoma"/>
          <w:kern w:val="23"/>
          <w:sz w:val="23"/>
          <w:szCs w:val="23"/>
        </w:rPr>
        <w:t>, mely arra keresi a választ, hogy egy fővárosi 'operapunk' miért egy pici faluban, Bikalon csinál színházat... MIÉRT?!</w:t>
      </w:r>
    </w:p>
    <w:p w14:paraId="015EA839" w14:textId="050E7460" w:rsidR="00B667A5" w:rsidRDefault="00B667A5" w:rsidP="00B667A5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  <w:r w:rsidRPr="00B667A5">
        <w:rPr>
          <w:rFonts w:ascii="Tahoma" w:hAnsi="Tahoma" w:cs="Tahoma"/>
          <w:kern w:val="23"/>
          <w:sz w:val="23"/>
          <w:szCs w:val="23"/>
        </w:rPr>
        <w:t>Hetente egy történet, egy reflexió, egy üzenet a '</w:t>
      </w:r>
      <w:proofErr w:type="spellStart"/>
      <w:r w:rsidRPr="00B667A5">
        <w:rPr>
          <w:rFonts w:ascii="Tahoma" w:hAnsi="Tahoma" w:cs="Tahoma"/>
          <w:kern w:val="23"/>
          <w:sz w:val="23"/>
          <w:szCs w:val="23"/>
        </w:rPr>
        <w:t>multiverzumból</w:t>
      </w:r>
      <w:proofErr w:type="spellEnd"/>
      <w:r w:rsidRPr="00B667A5">
        <w:rPr>
          <w:rFonts w:ascii="Tahoma" w:hAnsi="Tahoma" w:cs="Tahoma"/>
          <w:kern w:val="23"/>
          <w:sz w:val="23"/>
          <w:szCs w:val="23"/>
        </w:rPr>
        <w:t>'</w:t>
      </w:r>
      <w:r>
        <w:rPr>
          <w:rFonts w:ascii="Tahoma" w:hAnsi="Tahoma" w:cs="Tahoma"/>
          <w:kern w:val="23"/>
          <w:sz w:val="23"/>
          <w:szCs w:val="23"/>
        </w:rPr>
        <w:t xml:space="preserve"> az Ágens társulat facebook-oldalán (</w:t>
      </w:r>
      <w:r w:rsidRPr="00B667A5">
        <w:rPr>
          <w:rFonts w:ascii="Tahoma" w:hAnsi="Tahoma" w:cs="Tahoma"/>
          <w:kern w:val="23"/>
          <w:sz w:val="23"/>
          <w:szCs w:val="23"/>
        </w:rPr>
        <w:t>facebook.com/</w:t>
      </w:r>
      <w:proofErr w:type="spellStart"/>
      <w:r w:rsidRPr="00B667A5">
        <w:rPr>
          <w:rFonts w:ascii="Tahoma" w:hAnsi="Tahoma" w:cs="Tahoma"/>
          <w:kern w:val="23"/>
          <w:sz w:val="23"/>
          <w:szCs w:val="23"/>
        </w:rPr>
        <w:t>agens.tarsulat</w:t>
      </w:r>
      <w:proofErr w:type="spellEnd"/>
      <w:r>
        <w:rPr>
          <w:rFonts w:ascii="Tahoma" w:hAnsi="Tahoma" w:cs="Tahoma"/>
          <w:kern w:val="23"/>
          <w:sz w:val="23"/>
          <w:szCs w:val="23"/>
        </w:rPr>
        <w:t xml:space="preserve">). </w:t>
      </w:r>
    </w:p>
    <w:p w14:paraId="2C48E0F0" w14:textId="4FD79B2B" w:rsidR="00B667A5" w:rsidRDefault="00B667A5" w:rsidP="00B667A5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  <w:r>
        <w:rPr>
          <w:rFonts w:ascii="Tahoma" w:hAnsi="Tahoma" w:cs="Tahoma"/>
          <w:kern w:val="23"/>
          <w:sz w:val="23"/>
          <w:szCs w:val="23"/>
        </w:rPr>
        <w:t xml:space="preserve">Pld.: </w:t>
      </w:r>
      <w:r w:rsidRPr="00B667A5">
        <w:rPr>
          <w:rFonts w:ascii="Tahoma" w:hAnsi="Tahoma" w:cs="Tahoma"/>
          <w:i/>
          <w:iCs/>
          <w:kern w:val="23"/>
          <w:sz w:val="23"/>
          <w:szCs w:val="23"/>
        </w:rPr>
        <w:t>A vércirmos projekt</w:t>
      </w:r>
      <w:r>
        <w:rPr>
          <w:rFonts w:ascii="Tahoma" w:hAnsi="Tahoma" w:cs="Tahoma"/>
          <w:kern w:val="23"/>
          <w:sz w:val="23"/>
          <w:szCs w:val="23"/>
        </w:rPr>
        <w:t xml:space="preserve"> 3. rész</w:t>
      </w:r>
    </w:p>
    <w:p w14:paraId="6B14A5FC" w14:textId="6309241E" w:rsidR="00B667A5" w:rsidRDefault="00B667A5" w:rsidP="00B667A5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  <w:hyperlink r:id="rId21" w:history="1">
        <w:r w:rsidRPr="003701CD">
          <w:rPr>
            <w:rStyle w:val="Hiperhivatkozs"/>
            <w:rFonts w:ascii="Tahoma" w:hAnsi="Tahoma" w:cs="Tahoma"/>
            <w:kern w:val="23"/>
            <w:sz w:val="23"/>
            <w:szCs w:val="23"/>
          </w:rPr>
          <w:t>https://www.facebook.com/agens.tarsulat/posts/2480919082177466</w:t>
        </w:r>
      </w:hyperlink>
    </w:p>
    <w:p w14:paraId="2B479C5F" w14:textId="77777777" w:rsidR="00B667A5" w:rsidRDefault="00B667A5" w:rsidP="00B667A5">
      <w:pPr>
        <w:shd w:val="clear" w:color="auto" w:fill="FFFFFF"/>
        <w:suppressAutoHyphens w:val="0"/>
        <w:rPr>
          <w:rFonts w:ascii="Tahoma" w:hAnsi="Tahoma" w:cs="Tahoma"/>
          <w:kern w:val="23"/>
          <w:sz w:val="23"/>
          <w:szCs w:val="23"/>
        </w:rPr>
      </w:pPr>
    </w:p>
    <w:p w14:paraId="47A267EB" w14:textId="08A9FEA0" w:rsidR="00563438" w:rsidRPr="002A1AC9" w:rsidRDefault="00563438" w:rsidP="00563438">
      <w:pPr>
        <w:spacing w:line="200" w:lineRule="atLeast"/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2A1AC9">
        <w:rPr>
          <w:rFonts w:ascii="Tahoma" w:hAnsi="Tahoma" w:cs="Tahoma"/>
          <w:b/>
          <w:bCs/>
          <w:i/>
          <w:iCs/>
          <w:sz w:val="28"/>
          <w:szCs w:val="28"/>
        </w:rPr>
        <w:lastRenderedPageBreak/>
        <w:t>2020</w:t>
      </w:r>
    </w:p>
    <w:p w14:paraId="3C7974DE" w14:textId="77777777" w:rsidR="00563438" w:rsidRPr="002A1AC9" w:rsidRDefault="00563438" w:rsidP="00563438">
      <w:pPr>
        <w:spacing w:line="200" w:lineRule="atLeast"/>
        <w:jc w:val="center"/>
        <w:rPr>
          <w:rFonts w:ascii="Tahoma" w:hAnsi="Tahoma" w:cs="Tahoma"/>
          <w:b/>
          <w:i/>
          <w:color w:val="222222"/>
          <w:shd w:val="clear" w:color="auto" w:fill="FFFFFF"/>
        </w:rPr>
      </w:pPr>
      <w:r w:rsidRPr="002A1AC9">
        <w:rPr>
          <w:rFonts w:ascii="Tahoma" w:hAnsi="Tahoma" w:cs="Tahoma"/>
          <w:b/>
          <w:bCs/>
          <w:i/>
          <w:iCs/>
          <w:sz w:val="28"/>
          <w:szCs w:val="28"/>
        </w:rPr>
        <w:t>Repertoár</w:t>
      </w:r>
    </w:p>
    <w:p w14:paraId="31130816" w14:textId="77777777" w:rsidR="003445F9" w:rsidRPr="002A1AC9" w:rsidRDefault="003445F9" w:rsidP="00563438">
      <w:pPr>
        <w:jc w:val="center"/>
        <w:rPr>
          <w:rFonts w:ascii="Tahoma" w:eastAsia="Times New Roman" w:hAnsi="Tahoma" w:cs="Tahoma"/>
          <w:bCs/>
          <w:iCs/>
          <w:color w:val="222222"/>
          <w:sz w:val="27"/>
          <w:szCs w:val="27"/>
          <w:lang w:eastAsia="hu-HU"/>
        </w:rPr>
      </w:pPr>
    </w:p>
    <w:p w14:paraId="5B7A7A99" w14:textId="4D40EC30" w:rsidR="00811B46" w:rsidRPr="0017168F" w:rsidRDefault="00811B46" w:rsidP="00811B46">
      <w:pPr>
        <w:jc w:val="center"/>
        <w:rPr>
          <w:rFonts w:ascii="Tahoma" w:eastAsia="Times New Roman" w:hAnsi="Tahoma" w:cs="Tahoma"/>
          <w:b/>
          <w:i/>
          <w:color w:val="222222"/>
          <w:spacing w:val="26"/>
          <w:kern w:val="27"/>
          <w:sz w:val="27"/>
          <w:szCs w:val="27"/>
          <w:lang w:eastAsia="hu-HU"/>
        </w:rPr>
      </w:pPr>
      <w:r w:rsidRPr="0017168F">
        <w:rPr>
          <w:rFonts w:ascii="Tahoma" w:eastAsia="Times New Roman" w:hAnsi="Tahoma" w:cs="Tahoma"/>
          <w:b/>
          <w:i/>
          <w:color w:val="222222"/>
          <w:spacing w:val="26"/>
          <w:kern w:val="27"/>
          <w:sz w:val="27"/>
          <w:szCs w:val="27"/>
          <w:lang w:eastAsia="hu-HU"/>
        </w:rPr>
        <w:t>A</w:t>
      </w:r>
      <w:r w:rsidR="00337310" w:rsidRPr="0017168F">
        <w:rPr>
          <w:rFonts w:ascii="Tahoma" w:eastAsia="Times New Roman" w:hAnsi="Tahoma" w:cs="Tahoma"/>
          <w:b/>
          <w:i/>
          <w:color w:val="222222"/>
          <w:spacing w:val="26"/>
          <w:kern w:val="27"/>
          <w:sz w:val="27"/>
          <w:szCs w:val="27"/>
          <w:lang w:eastAsia="hu-HU"/>
        </w:rPr>
        <w:t xml:space="preserve"> Lovagmese</w:t>
      </w:r>
    </w:p>
    <w:p w14:paraId="78C939F9" w14:textId="77777777" w:rsidR="001627FF" w:rsidRPr="002A1AC9" w:rsidRDefault="001627FF" w:rsidP="001627FF">
      <w:pPr>
        <w:numPr>
          <w:ilvl w:val="0"/>
          <w:numId w:val="4"/>
        </w:numPr>
        <w:jc w:val="center"/>
        <w:rPr>
          <w:rFonts w:ascii="Tahoma" w:eastAsia="Times New Roman" w:hAnsi="Tahoma" w:cs="Tahoma"/>
          <w:b/>
          <w:i/>
          <w:lang w:eastAsia="hu-HU"/>
        </w:rPr>
      </w:pPr>
      <w:r w:rsidRPr="002A1AC9">
        <w:rPr>
          <w:rFonts w:ascii="Tahoma" w:eastAsia="Times New Roman" w:hAnsi="Tahoma" w:cs="Tahoma"/>
          <w:b/>
          <w:i/>
          <w:lang w:eastAsia="hu-HU"/>
        </w:rPr>
        <w:t>egy ifjú kalandjai a lovaggá válás nehéz útján -</w:t>
      </w:r>
    </w:p>
    <w:p w14:paraId="07E1197D" w14:textId="77777777" w:rsidR="001627FF" w:rsidRPr="002A1AC9" w:rsidRDefault="001627FF" w:rsidP="00811B46">
      <w:pPr>
        <w:jc w:val="center"/>
        <w:rPr>
          <w:rFonts w:ascii="Tahoma" w:eastAsia="Times New Roman" w:hAnsi="Tahoma" w:cs="Tahoma"/>
          <w:b/>
          <w:i/>
          <w:lang w:eastAsia="hu-HU"/>
        </w:rPr>
      </w:pPr>
    </w:p>
    <w:p w14:paraId="508CB069" w14:textId="72B7B09E" w:rsidR="00337310" w:rsidRPr="002A1AC9" w:rsidRDefault="00337310" w:rsidP="00811B46">
      <w:pPr>
        <w:jc w:val="center"/>
        <w:rPr>
          <w:rFonts w:ascii="Tahoma" w:eastAsia="Times New Roman" w:hAnsi="Tahoma" w:cs="Tahoma"/>
          <w:color w:val="222222"/>
          <w:sz w:val="27"/>
          <w:szCs w:val="27"/>
          <w:lang w:eastAsia="hu-HU"/>
        </w:rPr>
      </w:pPr>
      <w:r w:rsidRPr="002A1AC9">
        <w:rPr>
          <w:rFonts w:ascii="Tahoma" w:eastAsia="Times New Roman" w:hAnsi="Tahoma" w:cs="Tahoma"/>
          <w:noProof/>
          <w:color w:val="222222"/>
          <w:sz w:val="27"/>
          <w:szCs w:val="27"/>
          <w:lang w:eastAsia="hu-HU"/>
        </w:rPr>
        <w:drawing>
          <wp:inline distT="0" distB="0" distL="0" distR="0" wp14:anchorId="0BFF875A" wp14:editId="167D33C0">
            <wp:extent cx="2737914" cy="1680303"/>
            <wp:effectExtent l="0" t="0" r="5715" b="0"/>
            <wp:docPr id="1" name="Kép 1" descr="A képen kültéri, fű, férfi, basebal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kültéri, fű, férfi, baseball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365" cy="17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5F89" w14:textId="77777777" w:rsidR="00811B46" w:rsidRPr="002A1AC9" w:rsidRDefault="00811B46" w:rsidP="00811B46">
      <w:pPr>
        <w:jc w:val="center"/>
        <w:rPr>
          <w:rFonts w:ascii="Tahoma" w:eastAsia="Times New Roman" w:hAnsi="Tahoma" w:cs="Tahoma"/>
          <w:color w:val="222222"/>
          <w:sz w:val="20"/>
          <w:szCs w:val="20"/>
          <w:lang w:eastAsia="hu-HU"/>
        </w:rPr>
      </w:pPr>
      <w:r w:rsidRPr="002A1AC9">
        <w:rPr>
          <w:rFonts w:ascii="Tahoma" w:eastAsia="Times New Roman" w:hAnsi="Tahoma" w:cs="Tahoma"/>
          <w:color w:val="222222"/>
          <w:sz w:val="20"/>
          <w:szCs w:val="20"/>
          <w:lang w:eastAsia="hu-HU"/>
        </w:rPr>
        <w:t>Fotó: Tóth Bianka</w:t>
      </w:r>
    </w:p>
    <w:p w14:paraId="0104CDC2" w14:textId="77777777" w:rsidR="00811B46" w:rsidRPr="002A1AC9" w:rsidRDefault="00811B46" w:rsidP="00811B46">
      <w:pPr>
        <w:rPr>
          <w:rFonts w:ascii="Tahoma" w:eastAsia="Times New Roman" w:hAnsi="Tahoma" w:cs="Tahoma"/>
          <w:color w:val="222222"/>
          <w:sz w:val="27"/>
          <w:szCs w:val="27"/>
          <w:lang w:eastAsia="hu-HU"/>
        </w:rPr>
      </w:pPr>
    </w:p>
    <w:p w14:paraId="0EAC2840" w14:textId="5D356E34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A Lovagmese a lovaggá válás rejtelmeibe avat be téged, ugyan mesének látszik, de ha hiszed, ha nem, több mint a fele igaz</w:t>
      </w:r>
      <w:r w:rsidR="009956D6"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.</w:t>
      </w: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 </w:t>
      </w:r>
    </w:p>
    <w:p w14:paraId="7D90D6B2" w14:textId="5D912FE4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Kaland a lét, ne feledd, még ha mesének is éled meg!</w:t>
      </w:r>
    </w:p>
    <w:p w14:paraId="25E7302C" w14:textId="77777777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788FF820" w14:textId="7803F06C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’Egy nap álmot lát egy legény, ki nem volt szegény, sem gazdag, sem buta, sem okos, sem szép, sem csúnya, csak magába volt magának. Nem gondolkodott, nem kérdezett, e miatt nem is kételkedett, mígnem egyszer erősen </w:t>
      </w:r>
      <w:proofErr w:type="spellStart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elszunnyadott</w:t>
      </w:r>
      <w:proofErr w:type="spellEnd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, s feltűnt előtte egy ködkép, vízió, tán így nevezhetnénk. Lovagnak látta magát, de még álmában is elhessegette e fantazmagóriát. Hogy lehetne, hisz csak úgy eléldegél, mint jégcsap a télvíz idején. S ha jő az olvadás, szertefoszlik a látomás.’</w:t>
      </w:r>
    </w:p>
    <w:p w14:paraId="0EC4BAE7" w14:textId="77777777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Így kezdődik, s hova tart (!?) e népmesei elemekkel tűzdelt kalandmese. Bámulatos történetek sora indul, melyekben fontos szerepet kapnak a próbatételek, egy Beszélő Fa, a Hazugok </w:t>
      </w:r>
      <w:proofErr w:type="spellStart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kara</w:t>
      </w:r>
      <w:proofErr w:type="spellEnd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, az Árnyak, kik titokban, csak rá várnak, egy Szomorú Banya, s az út maga. No, meg egy Nyafka Kisasszonyka.</w:t>
      </w:r>
    </w:p>
    <w:p w14:paraId="2C42EB1D" w14:textId="77777777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1E427E0C" w14:textId="77777777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S mire a mese a végére ér, megtudhatod, hogy egy lovag mit tudhatott, s mivé tesznek a lovagi erények.</w:t>
      </w:r>
    </w:p>
    <w:p w14:paraId="7115D974" w14:textId="77777777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Ajánlott kicsiknek és nagyoknak, felnőttnek és ifjoncnak, hisz a kalandot mindenki szereti, még az is, ki távolról figyeli!</w:t>
      </w:r>
    </w:p>
    <w:p w14:paraId="6E443E3C" w14:textId="77777777" w:rsidR="001627FF" w:rsidRPr="002A1AC9" w:rsidRDefault="001627FF" w:rsidP="001627FF">
      <w:pPr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4B1470D1" w14:textId="77777777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Szereplők:</w:t>
      </w:r>
    </w:p>
    <w:p w14:paraId="6A38E6DA" w14:textId="77777777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Ferenc Gábor</w:t>
      </w:r>
    </w:p>
    <w:p w14:paraId="23FD2CBD" w14:textId="77777777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Sárközi György / </w:t>
      </w:r>
      <w:proofErr w:type="spellStart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Orlik</w:t>
      </w:r>
      <w:proofErr w:type="spellEnd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 István / Veres Lehel</w:t>
      </w:r>
    </w:p>
    <w:p w14:paraId="0FA50471" w14:textId="48C51810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proofErr w:type="spellStart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Vucsics</w:t>
      </w:r>
      <w:proofErr w:type="spellEnd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 Virág</w:t>
      </w:r>
      <w:r w:rsidR="00033E5D"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/</w:t>
      </w: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Ágens</w:t>
      </w:r>
    </w:p>
    <w:p w14:paraId="73BA079C" w14:textId="77777777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Zenei munkatárs: </w:t>
      </w:r>
      <w:proofErr w:type="spellStart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Orlik</w:t>
      </w:r>
      <w:proofErr w:type="spellEnd"/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 István</w:t>
      </w:r>
    </w:p>
    <w:p w14:paraId="477BA92E" w14:textId="4A2EA9CF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Jelmez: Tóth Bianka</w:t>
      </w:r>
    </w:p>
    <w:p w14:paraId="6022A3A1" w14:textId="10242E59" w:rsidR="001627FF" w:rsidRPr="002A1AC9" w:rsidRDefault="001627FF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Írta, rendezte:</w:t>
      </w:r>
      <w:r w:rsidR="00033E5D"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 xml:space="preserve"> </w:t>
      </w:r>
      <w:r w:rsidRPr="002A1AC9"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  <w:t>Ágens</w:t>
      </w:r>
    </w:p>
    <w:p w14:paraId="5712BC96" w14:textId="1DD7972E" w:rsidR="003B5C77" w:rsidRDefault="003B5C77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72CF81DF" w14:textId="71B741EA" w:rsidR="002A1AC9" w:rsidRDefault="002A1AC9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1E68AB5D" w14:textId="3082E448" w:rsidR="006B35E3" w:rsidRDefault="006B35E3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287C5B4D" w14:textId="45C754D7" w:rsidR="006B35E3" w:rsidRDefault="006B35E3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0B0E9AF8" w14:textId="4A5BCDEC" w:rsidR="006B35E3" w:rsidRDefault="006B35E3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3EF7A88E" w14:textId="77777777" w:rsidR="006B35E3" w:rsidRPr="002A1AC9" w:rsidRDefault="006B35E3" w:rsidP="001627FF">
      <w:pPr>
        <w:jc w:val="center"/>
        <w:rPr>
          <w:rFonts w:ascii="Tahoma" w:eastAsia="Times New Roman" w:hAnsi="Tahoma" w:cs="Tahoma"/>
          <w:i/>
          <w:color w:val="222222"/>
          <w:sz w:val="23"/>
          <w:szCs w:val="23"/>
          <w:lang w:eastAsia="hu-HU"/>
        </w:rPr>
      </w:pPr>
    </w:p>
    <w:p w14:paraId="2CB84834" w14:textId="63D5B570" w:rsidR="009D6D4D" w:rsidRDefault="009D6D4D" w:rsidP="00811B46">
      <w:pPr>
        <w:jc w:val="center"/>
        <w:rPr>
          <w:rFonts w:ascii="Tahoma" w:hAnsi="Tahoma" w:cs="Tahoma"/>
          <w:b/>
          <w:i/>
          <w:spacing w:val="26"/>
          <w:kern w:val="26"/>
          <w:sz w:val="26"/>
          <w:szCs w:val="26"/>
        </w:rPr>
      </w:pPr>
      <w:r w:rsidRPr="00860D66">
        <w:rPr>
          <w:rFonts w:ascii="Tahoma" w:hAnsi="Tahoma" w:cs="Tahoma"/>
          <w:b/>
          <w:i/>
          <w:spacing w:val="26"/>
          <w:kern w:val="26"/>
          <w:sz w:val="26"/>
          <w:szCs w:val="26"/>
        </w:rPr>
        <w:lastRenderedPageBreak/>
        <w:t xml:space="preserve">Anyalét – a düh és megnyugvás pillanatai az anyaságban </w:t>
      </w:r>
    </w:p>
    <w:p w14:paraId="189E6A1F" w14:textId="77777777" w:rsidR="00860D66" w:rsidRPr="002A1AC9" w:rsidRDefault="00860D66" w:rsidP="00811B46">
      <w:pPr>
        <w:jc w:val="center"/>
        <w:rPr>
          <w:rFonts w:ascii="Tahoma" w:eastAsia="Times New Roman" w:hAnsi="Tahoma" w:cs="Tahoma"/>
          <w:color w:val="222222"/>
          <w:lang w:eastAsia="hu-HU"/>
        </w:rPr>
      </w:pPr>
    </w:p>
    <w:p w14:paraId="794405D7" w14:textId="21F3E676" w:rsidR="008E06F3" w:rsidRPr="002A1AC9" w:rsidRDefault="008E06F3" w:rsidP="00811B46">
      <w:pPr>
        <w:jc w:val="center"/>
        <w:rPr>
          <w:rFonts w:ascii="Tahoma" w:eastAsia="Times New Roman" w:hAnsi="Tahoma" w:cs="Tahoma"/>
          <w:color w:val="222222"/>
          <w:lang w:eastAsia="hu-HU"/>
        </w:rPr>
      </w:pPr>
      <w:r w:rsidRPr="002A1AC9">
        <w:rPr>
          <w:rFonts w:ascii="Tahoma" w:hAnsi="Tahoma" w:cs="Tahoma"/>
          <w:b/>
          <w:i/>
          <w:noProof/>
          <w:sz w:val="28"/>
          <w:szCs w:val="28"/>
          <w:lang w:eastAsia="hu-HU"/>
        </w:rPr>
        <w:drawing>
          <wp:inline distT="0" distB="0" distL="0" distR="0" wp14:anchorId="24DCFF1B" wp14:editId="35E28EBF">
            <wp:extent cx="2142853" cy="1607139"/>
            <wp:effectExtent l="0" t="0" r="0" b="0"/>
            <wp:docPr id="4" name="Kép 1" descr="Szépkis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épkisebb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481" cy="16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8A39" w14:textId="28E8930B" w:rsidR="00811B46" w:rsidRPr="00EE0BE0" w:rsidRDefault="008E06F3" w:rsidP="00811B46">
      <w:pPr>
        <w:jc w:val="center"/>
        <w:rPr>
          <w:rFonts w:ascii="Tahoma" w:hAnsi="Tahoma" w:cs="Tahoma"/>
          <w:bCs/>
          <w:iCs/>
          <w:sz w:val="18"/>
          <w:szCs w:val="18"/>
        </w:rPr>
      </w:pPr>
      <w:r w:rsidRPr="00EE0BE0">
        <w:rPr>
          <w:rFonts w:ascii="Tahoma" w:hAnsi="Tahoma" w:cs="Tahoma"/>
          <w:bCs/>
          <w:iCs/>
          <w:sz w:val="18"/>
          <w:szCs w:val="18"/>
        </w:rPr>
        <w:t>Fotó: Tóth Bianka @biboartdesign</w:t>
      </w:r>
    </w:p>
    <w:p w14:paraId="7D5DDF44" w14:textId="154B1E7B" w:rsidR="008E06F3" w:rsidRPr="002A1AC9" w:rsidRDefault="008E06F3" w:rsidP="00811B46">
      <w:pPr>
        <w:jc w:val="center"/>
        <w:rPr>
          <w:rFonts w:ascii="Tahoma" w:hAnsi="Tahoma" w:cs="Tahoma"/>
          <w:b/>
          <w:i/>
          <w:sz w:val="20"/>
          <w:szCs w:val="20"/>
        </w:rPr>
      </w:pPr>
    </w:p>
    <w:p w14:paraId="0615AC29" w14:textId="23EB2694" w:rsidR="008E06F3" w:rsidRPr="002A1AC9" w:rsidRDefault="008E06F3" w:rsidP="008E06F3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>A mai napig rendkívül keresett</w:t>
      </w:r>
      <w:r w:rsidRPr="002A1AC9">
        <w:rPr>
          <w:rFonts w:ascii="Tahoma" w:hAnsi="Tahoma" w:cs="Tahoma"/>
          <w:i/>
        </w:rPr>
        <w:t xml:space="preserve"> Kurtizánképző – </w:t>
      </w:r>
      <w:r w:rsidRPr="002A1AC9">
        <w:rPr>
          <w:rFonts w:ascii="Tahoma" w:hAnsi="Tahoma" w:cs="Tahoma"/>
        </w:rPr>
        <w:t xml:space="preserve">szerelmi okosítás hölgyeknek és érdeklődő uraknak, interaktív színházi terápia, az </w:t>
      </w:r>
      <w:r w:rsidRPr="002A1AC9">
        <w:rPr>
          <w:rFonts w:ascii="Tahoma" w:hAnsi="Tahoma" w:cs="Tahoma"/>
          <w:i/>
        </w:rPr>
        <w:t xml:space="preserve">Úr-kurzus, a Szerelmi mesterképző diákoknak </w:t>
      </w:r>
      <w:r w:rsidRPr="002A1AC9">
        <w:rPr>
          <w:rFonts w:ascii="Tahoma" w:hAnsi="Tahoma" w:cs="Tahoma"/>
        </w:rPr>
        <w:t xml:space="preserve">után, </w:t>
      </w:r>
      <w:r w:rsidR="00A91E0C">
        <w:rPr>
          <w:rFonts w:ascii="Tahoma" w:hAnsi="Tahoma" w:cs="Tahoma"/>
        </w:rPr>
        <w:t xml:space="preserve">2019. </w:t>
      </w:r>
      <w:r w:rsidRPr="002A1AC9">
        <w:rPr>
          <w:rFonts w:ascii="Tahoma" w:hAnsi="Tahoma" w:cs="Tahoma"/>
        </w:rPr>
        <w:t xml:space="preserve">tavaszán mutatta be </w:t>
      </w:r>
      <w:r w:rsidRPr="002A1AC9">
        <w:rPr>
          <w:rFonts w:ascii="Tahoma" w:hAnsi="Tahoma" w:cs="Tahoma"/>
          <w:i/>
        </w:rPr>
        <w:t>Ágens</w:t>
      </w:r>
      <w:r w:rsidRPr="002A1AC9">
        <w:rPr>
          <w:rFonts w:ascii="Tahoma" w:hAnsi="Tahoma" w:cs="Tahoma"/>
        </w:rPr>
        <w:t xml:space="preserve"> az </w:t>
      </w:r>
      <w:r w:rsidRPr="002A1AC9">
        <w:rPr>
          <w:rFonts w:ascii="Tahoma" w:hAnsi="Tahoma" w:cs="Tahoma"/>
          <w:i/>
        </w:rPr>
        <w:t>Anyalét</w:t>
      </w:r>
      <w:r w:rsidRPr="002A1AC9">
        <w:rPr>
          <w:rFonts w:ascii="Tahoma" w:hAnsi="Tahoma" w:cs="Tahoma"/>
        </w:rPr>
        <w:t xml:space="preserve"> – </w:t>
      </w:r>
      <w:r w:rsidRPr="002A1AC9">
        <w:rPr>
          <w:rFonts w:ascii="Tahoma" w:hAnsi="Tahoma" w:cs="Tahoma"/>
          <w:i/>
        </w:rPr>
        <w:t xml:space="preserve">a düh és megnyugvás pillanatai az anyaságban </w:t>
      </w:r>
      <w:r w:rsidRPr="002A1AC9">
        <w:rPr>
          <w:rFonts w:ascii="Tahoma" w:hAnsi="Tahoma" w:cs="Tahoma"/>
        </w:rPr>
        <w:t xml:space="preserve">című előadását. A szintén a </w:t>
      </w:r>
      <w:proofErr w:type="spellStart"/>
      <w:r w:rsidRPr="002A1AC9">
        <w:rPr>
          <w:rFonts w:ascii="Tahoma" w:hAnsi="Tahoma" w:cs="Tahoma"/>
        </w:rPr>
        <w:t>Zina</w:t>
      </w:r>
      <w:proofErr w:type="spellEnd"/>
      <w:r w:rsidRPr="002A1AC9">
        <w:rPr>
          <w:rFonts w:ascii="Tahoma" w:hAnsi="Tahoma" w:cs="Tahoma"/>
        </w:rPr>
        <w:t xml:space="preserve">, a kurtizán szerepszemélyiségből kiinduló stand </w:t>
      </w:r>
      <w:proofErr w:type="spellStart"/>
      <w:r w:rsidRPr="002A1AC9">
        <w:rPr>
          <w:rFonts w:ascii="Tahoma" w:hAnsi="Tahoma" w:cs="Tahoma"/>
        </w:rPr>
        <w:t>up</w:t>
      </w:r>
      <w:proofErr w:type="spellEnd"/>
      <w:r w:rsidRPr="002A1AC9">
        <w:rPr>
          <w:rFonts w:ascii="Tahoma" w:hAnsi="Tahoma" w:cs="Tahoma"/>
        </w:rPr>
        <w:t xml:space="preserve"> </w:t>
      </w:r>
      <w:proofErr w:type="spellStart"/>
      <w:r w:rsidRPr="002A1AC9">
        <w:rPr>
          <w:rFonts w:ascii="Tahoma" w:hAnsi="Tahoma" w:cs="Tahoma"/>
        </w:rPr>
        <w:t>comedy</w:t>
      </w:r>
      <w:proofErr w:type="spellEnd"/>
      <w:r w:rsidRPr="002A1AC9">
        <w:rPr>
          <w:rFonts w:ascii="Tahoma" w:hAnsi="Tahoma" w:cs="Tahoma"/>
        </w:rPr>
        <w:t xml:space="preserve"> igazi felszabadító, lelki effektussal bír, erről számoltak be az eddig részt vevők. A </w:t>
      </w:r>
      <w:r w:rsidRPr="002A1AC9">
        <w:rPr>
          <w:rFonts w:ascii="Tahoma" w:hAnsi="Tahoma" w:cs="Tahoma"/>
          <w:i/>
        </w:rPr>
        <w:t>’mit nem mondanak el anyáink és a már szült barátnőink az anyaságról</w:t>
      </w:r>
      <w:r w:rsidRPr="002A1AC9">
        <w:rPr>
          <w:rFonts w:ascii="Tahoma" w:hAnsi="Tahoma" w:cs="Tahoma"/>
        </w:rPr>
        <w:t xml:space="preserve">…’ kérdéskört, kifejezetten, ajánljuk. </w:t>
      </w:r>
    </w:p>
    <w:p w14:paraId="087A4EFB" w14:textId="77777777" w:rsidR="008E06F3" w:rsidRPr="002A1AC9" w:rsidRDefault="008E06F3" w:rsidP="008E06F3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’Kiderült, hogy rengeteg még nem kibeszélt eleme van a terhességnek, a szülésnek, a kisbabával való ismerkedésnek, a nő és anyalét őrületének. A szülés utáni szexnek, a férfi és a női lét megtartásának. A szerelemnek, a </w:t>
      </w:r>
      <w:proofErr w:type="gramStart"/>
      <w:r w:rsidRPr="002A1AC9">
        <w:rPr>
          <w:rFonts w:ascii="Tahoma" w:hAnsi="Tahoma" w:cs="Tahoma"/>
        </w:rPr>
        <w:t>barátságnak,</w:t>
      </w:r>
      <w:proofErr w:type="gramEnd"/>
      <w:r w:rsidRPr="002A1AC9">
        <w:rPr>
          <w:rFonts w:ascii="Tahoma" w:hAnsi="Tahoma" w:cs="Tahoma"/>
        </w:rPr>
        <w:t xml:space="preserve"> stb... És persze, a gyermekkel történő </w:t>
      </w:r>
      <w:proofErr w:type="spellStart"/>
      <w:r w:rsidRPr="002A1AC9">
        <w:rPr>
          <w:rFonts w:ascii="Tahoma" w:hAnsi="Tahoma" w:cs="Tahoma"/>
        </w:rPr>
        <w:t>együttlétezésnek</w:t>
      </w:r>
      <w:proofErr w:type="spellEnd"/>
      <w:r w:rsidRPr="002A1AC9">
        <w:rPr>
          <w:rFonts w:ascii="Tahoma" w:hAnsi="Tahoma" w:cs="Tahoma"/>
        </w:rPr>
        <w:t xml:space="preserve">. Persze, mindent felnagyítottunk és visszaforgattunk…’      </w:t>
      </w:r>
    </w:p>
    <w:p w14:paraId="57349B7E" w14:textId="77777777" w:rsidR="008E06F3" w:rsidRPr="002A1AC9" w:rsidRDefault="008E06F3" w:rsidP="008E06F3">
      <w:pPr>
        <w:ind w:left="5672" w:firstLine="709"/>
        <w:rPr>
          <w:rFonts w:ascii="Tahoma" w:hAnsi="Tahoma" w:cs="Tahoma"/>
        </w:rPr>
      </w:pPr>
      <w:proofErr w:type="spellStart"/>
      <w:r w:rsidRPr="002A1AC9">
        <w:rPr>
          <w:rFonts w:ascii="Tahoma" w:hAnsi="Tahoma" w:cs="Tahoma"/>
        </w:rPr>
        <w:t>Zina</w:t>
      </w:r>
      <w:proofErr w:type="spellEnd"/>
      <w:r w:rsidRPr="002A1AC9">
        <w:rPr>
          <w:rFonts w:ascii="Tahoma" w:hAnsi="Tahoma" w:cs="Tahoma"/>
        </w:rPr>
        <w:t xml:space="preserve"> kurtizán</w:t>
      </w:r>
    </w:p>
    <w:p w14:paraId="183E2657" w14:textId="77777777" w:rsidR="008E06F3" w:rsidRPr="002A1AC9" w:rsidRDefault="008E06F3" w:rsidP="008E06F3">
      <w:pPr>
        <w:rPr>
          <w:rFonts w:ascii="Tahoma" w:hAnsi="Tahoma" w:cs="Tahoma"/>
        </w:rPr>
      </w:pPr>
    </w:p>
    <w:p w14:paraId="23518ADC" w14:textId="77777777" w:rsidR="008E06F3" w:rsidRPr="002A1AC9" w:rsidRDefault="008E06F3" w:rsidP="008E06F3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>A hangsúly a nem kibeszélt elemeken van, hogy humorral, megértéssel és szeretettel tudjuk szemlélni a velünk történteket, és a még majdan bekövetkező életeseményeket.</w:t>
      </w:r>
    </w:p>
    <w:p w14:paraId="0A48D6B1" w14:textId="77777777" w:rsidR="008E06F3" w:rsidRPr="002A1AC9" w:rsidRDefault="008E06F3" w:rsidP="008E06F3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És a legjobb, tényleg a legjobb, anyának lenni!</w:t>
      </w:r>
    </w:p>
    <w:p w14:paraId="276103B1" w14:textId="77777777" w:rsidR="008E06F3" w:rsidRPr="002A1AC9" w:rsidRDefault="008E06F3" w:rsidP="008E06F3">
      <w:pPr>
        <w:rPr>
          <w:rFonts w:ascii="Tahoma" w:hAnsi="Tahoma" w:cs="Tahoma"/>
        </w:rPr>
      </w:pPr>
    </w:p>
    <w:p w14:paraId="4FD76A67" w14:textId="5A289EAC" w:rsidR="008E06F3" w:rsidRPr="002A1AC9" w:rsidRDefault="008E06F3" w:rsidP="008E06F3">
      <w:pPr>
        <w:jc w:val="center"/>
        <w:rPr>
          <w:rFonts w:ascii="Tahoma" w:hAnsi="Tahoma" w:cs="Tahoma"/>
        </w:rPr>
      </w:pPr>
      <w:r w:rsidRPr="0017168F">
        <w:rPr>
          <w:rFonts w:ascii="Tahoma" w:hAnsi="Tahoma" w:cs="Tahoma"/>
          <w:i/>
          <w:iCs/>
        </w:rPr>
        <w:t>Írta, rendezte</w:t>
      </w:r>
      <w:r w:rsidR="00246F44" w:rsidRPr="0017168F">
        <w:rPr>
          <w:rFonts w:ascii="Tahoma" w:hAnsi="Tahoma" w:cs="Tahoma"/>
          <w:i/>
          <w:iCs/>
        </w:rPr>
        <w:t xml:space="preserve">, </w:t>
      </w:r>
      <w:proofErr w:type="spellStart"/>
      <w:r w:rsidR="00246F44" w:rsidRPr="0017168F">
        <w:rPr>
          <w:rFonts w:ascii="Tahoma" w:hAnsi="Tahoma" w:cs="Tahoma"/>
          <w:i/>
          <w:iCs/>
        </w:rPr>
        <w:t>Zina</w:t>
      </w:r>
      <w:proofErr w:type="spellEnd"/>
      <w:r w:rsidRPr="002A1AC9">
        <w:rPr>
          <w:rFonts w:ascii="Tahoma" w:hAnsi="Tahoma" w:cs="Tahoma"/>
        </w:rPr>
        <w:t>: Ágens</w:t>
      </w:r>
    </w:p>
    <w:p w14:paraId="5891D424" w14:textId="79EFD769" w:rsidR="008E06F3" w:rsidRPr="002A1AC9" w:rsidRDefault="008E06F3" w:rsidP="008E06F3">
      <w:pPr>
        <w:rPr>
          <w:rFonts w:ascii="Tahoma" w:hAnsi="Tahoma" w:cs="Tahoma"/>
          <w:i/>
        </w:rPr>
      </w:pPr>
    </w:p>
    <w:p w14:paraId="460D5046" w14:textId="3E0A36EA" w:rsidR="000C00CB" w:rsidRDefault="000C00CB" w:rsidP="008E06F3">
      <w:pPr>
        <w:rPr>
          <w:rFonts w:ascii="Tahoma" w:hAnsi="Tahoma" w:cs="Tahoma"/>
          <w:i/>
        </w:rPr>
      </w:pPr>
    </w:p>
    <w:p w14:paraId="002D6614" w14:textId="77777777" w:rsidR="006B35E3" w:rsidRPr="002A1AC9" w:rsidRDefault="006B35E3" w:rsidP="008E06F3">
      <w:pPr>
        <w:rPr>
          <w:rFonts w:ascii="Tahoma" w:hAnsi="Tahoma" w:cs="Tahoma"/>
          <w:i/>
        </w:rPr>
      </w:pPr>
    </w:p>
    <w:p w14:paraId="2B5BFE76" w14:textId="77777777" w:rsidR="000C00CB" w:rsidRPr="00871758" w:rsidRDefault="000C00CB" w:rsidP="000C00CB">
      <w:pPr>
        <w:jc w:val="center"/>
        <w:rPr>
          <w:rFonts w:ascii="Tahoma" w:hAnsi="Tahoma" w:cs="Tahoma"/>
          <w:i/>
          <w:spacing w:val="26"/>
          <w:kern w:val="24"/>
        </w:rPr>
      </w:pPr>
      <w:r w:rsidRPr="00871758">
        <w:rPr>
          <w:rFonts w:ascii="Tahoma" w:hAnsi="Tahoma" w:cs="Tahoma"/>
          <w:b/>
          <w:bCs/>
          <w:i/>
          <w:iCs/>
          <w:spacing w:val="26"/>
          <w:kern w:val="24"/>
        </w:rPr>
        <w:t>Trisztán és Izolda</w:t>
      </w:r>
    </w:p>
    <w:p w14:paraId="033DB0AA" w14:textId="07CD65A0" w:rsidR="000C00CB" w:rsidRPr="002A1AC9" w:rsidRDefault="000C00CB" w:rsidP="000C00CB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– középkori előadás kalandoroknak</w:t>
      </w:r>
    </w:p>
    <w:p w14:paraId="6DC05695" w14:textId="06C67975" w:rsidR="000C00CB" w:rsidRPr="002A1AC9" w:rsidRDefault="000C00CB" w:rsidP="000C00CB">
      <w:pPr>
        <w:jc w:val="center"/>
        <w:rPr>
          <w:rFonts w:ascii="Tahoma" w:hAnsi="Tahoma" w:cs="Tahoma"/>
          <w:i/>
        </w:rPr>
      </w:pPr>
    </w:p>
    <w:p w14:paraId="59BDE5D5" w14:textId="3C2B01D8" w:rsidR="000C00CB" w:rsidRPr="002A1AC9" w:rsidRDefault="000C00CB" w:rsidP="000C00CB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  <w:noProof/>
        </w:rPr>
        <w:drawing>
          <wp:inline distT="0" distB="0" distL="0" distR="0" wp14:anchorId="17C2722D" wp14:editId="57884F47">
            <wp:extent cx="3566160" cy="2228942"/>
            <wp:effectExtent l="0" t="0" r="0" b="0"/>
            <wp:docPr id="7" name="Kép 7" descr="A képen személy, férfi, elülső, tar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emély, férfi, elülső, tartás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66" cy="22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7F81" w14:textId="207F3FE1" w:rsidR="000C00CB" w:rsidRPr="002A1AC9" w:rsidRDefault="000C00CB" w:rsidP="000C00CB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Fotó: Tóth Bianka</w:t>
      </w:r>
    </w:p>
    <w:p w14:paraId="4CC259C1" w14:textId="56FA11BC" w:rsidR="00F73D57" w:rsidRPr="002A1AC9" w:rsidRDefault="00F73D57" w:rsidP="000C00CB">
      <w:pPr>
        <w:jc w:val="center"/>
        <w:rPr>
          <w:rFonts w:ascii="Tahoma" w:hAnsi="Tahoma" w:cs="Tahoma"/>
          <w:i/>
        </w:rPr>
      </w:pPr>
    </w:p>
    <w:p w14:paraId="0739DA27" w14:textId="77777777" w:rsidR="00F73D57" w:rsidRPr="002A1AC9" w:rsidRDefault="00F73D57" w:rsidP="00F73D57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’A szerelem Isten műve, ha megtagadod pokoli szenvedés vár rád.’                  </w:t>
      </w:r>
    </w:p>
    <w:p w14:paraId="5172CEE0" w14:textId="77777777" w:rsidR="00F73D57" w:rsidRPr="002A1AC9" w:rsidRDefault="00F73D57" w:rsidP="00F73D57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Izolda in Trisztán és Izolda, 2006., R.: Kevin Reynolds</w:t>
      </w:r>
    </w:p>
    <w:p w14:paraId="3C7756DE" w14:textId="77777777" w:rsidR="00F73D57" w:rsidRPr="002A1AC9" w:rsidRDefault="00F73D57" w:rsidP="00F73D57">
      <w:pPr>
        <w:rPr>
          <w:rFonts w:ascii="Tahoma" w:hAnsi="Tahoma" w:cs="Tahoma"/>
          <w:i/>
        </w:rPr>
      </w:pPr>
    </w:p>
    <w:p w14:paraId="494C6747" w14:textId="266D998D" w:rsidR="00F73D57" w:rsidRPr="002A1AC9" w:rsidRDefault="00F73D57" w:rsidP="00F73D57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Trisztán és Izolda története a középkori lovagi irodalom egyik leghíresebb alkotása. A tiltott szerelem legendája, az örök szerelem mítosza. Mindezt megfejelve a mágiával, a varázsvilágok titkos birodalmával. A hihetetlenül izgalmas legenda egy pillanat alatt elragad.</w:t>
      </w:r>
    </w:p>
    <w:p w14:paraId="55A87490" w14:textId="3A8C96F3" w:rsidR="00F73D57" w:rsidRPr="002A1AC9" w:rsidRDefault="00F73D57" w:rsidP="00F73D57">
      <w:pPr>
        <w:rPr>
          <w:rFonts w:ascii="Tahoma" w:hAnsi="Tahoma" w:cs="Tahoma"/>
          <w:i/>
        </w:rPr>
      </w:pPr>
    </w:p>
    <w:p w14:paraId="70415150" w14:textId="70E04647" w:rsidR="00F73D57" w:rsidRPr="002A1AC9" w:rsidRDefault="00F73D57" w:rsidP="00F73D57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Ha valódi kalandra látványra vágysz, valódira… Olyanra, amely a szemed előtt történik, nem mímelik, hanem megélik, akkor a </w:t>
      </w:r>
      <w:r w:rsidRPr="002A1AC9">
        <w:rPr>
          <w:rFonts w:ascii="Tahoma" w:hAnsi="Tahoma" w:cs="Tahoma"/>
          <w:i/>
          <w:iCs/>
        </w:rPr>
        <w:t>Trisztán</w:t>
      </w:r>
      <w:r w:rsidRPr="002A1AC9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i/>
          <w:iCs/>
        </w:rPr>
        <w:t>és</w:t>
      </w:r>
      <w:r w:rsidRPr="002A1AC9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i/>
          <w:iCs/>
        </w:rPr>
        <w:t>Izoldát</w:t>
      </w:r>
      <w:r w:rsidRPr="002A1AC9">
        <w:rPr>
          <w:rFonts w:ascii="Tahoma" w:hAnsi="Tahoma" w:cs="Tahoma"/>
          <w:i/>
        </w:rPr>
        <w:t xml:space="preserve"> látnod kell! </w:t>
      </w:r>
    </w:p>
    <w:p w14:paraId="66E7F77F" w14:textId="77777777" w:rsidR="007D66C0" w:rsidRPr="002A1AC9" w:rsidRDefault="007D66C0" w:rsidP="007D66C0">
      <w:pPr>
        <w:rPr>
          <w:rFonts w:ascii="Tahoma" w:hAnsi="Tahoma" w:cs="Tahoma"/>
          <w:i/>
        </w:rPr>
      </w:pPr>
    </w:p>
    <w:p w14:paraId="7802F625" w14:textId="0315659D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Szereposztás:</w:t>
      </w:r>
    </w:p>
    <w:p w14:paraId="5C8EE81D" w14:textId="1D045321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Trisztán: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Veres Lehel</w:t>
      </w:r>
    </w:p>
    <w:p w14:paraId="43764438" w14:textId="77A02CA8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Izolda/Ének:</w:t>
      </w:r>
      <w:r w:rsidR="006C6184">
        <w:rPr>
          <w:rFonts w:ascii="Tahoma" w:hAnsi="Tahoma" w:cs="Tahoma"/>
          <w:i/>
        </w:rPr>
        <w:t xml:space="preserve"> </w:t>
      </w:r>
      <w:proofErr w:type="spellStart"/>
      <w:r w:rsidRPr="002A1AC9">
        <w:rPr>
          <w:rFonts w:ascii="Tahoma" w:hAnsi="Tahoma" w:cs="Tahoma"/>
          <w:b/>
          <w:i/>
        </w:rPr>
        <w:t>Boudny</w:t>
      </w:r>
      <w:proofErr w:type="spellEnd"/>
      <w:r w:rsidRPr="002A1AC9">
        <w:rPr>
          <w:rFonts w:ascii="Tahoma" w:hAnsi="Tahoma" w:cs="Tahoma"/>
          <w:b/>
          <w:i/>
        </w:rPr>
        <w:t xml:space="preserve"> Lídia Ágnes</w:t>
      </w:r>
    </w:p>
    <w:p w14:paraId="1D5F4321" w14:textId="211214E1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Márk király: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Ferenc Gábor</w:t>
      </w:r>
    </w:p>
    <w:p w14:paraId="702B7431" w14:textId="1AEF00F9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i/>
        </w:rPr>
        <w:t>Donake</w:t>
      </w:r>
      <w:proofErr w:type="spellEnd"/>
      <w:r w:rsidRPr="002A1AC9">
        <w:rPr>
          <w:rFonts w:ascii="Tahoma" w:hAnsi="Tahoma" w:cs="Tahoma"/>
          <w:i/>
        </w:rPr>
        <w:t>, ír király: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Tóth Tamás</w:t>
      </w:r>
    </w:p>
    <w:p w14:paraId="299EFFF9" w14:textId="04DBB250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Mesélő:</w:t>
      </w:r>
      <w:r w:rsidR="006C6184">
        <w:rPr>
          <w:rFonts w:ascii="Tahoma" w:hAnsi="Tahoma" w:cs="Tahoma"/>
          <w:i/>
        </w:rPr>
        <w:t xml:space="preserve"> </w:t>
      </w:r>
      <w:proofErr w:type="spellStart"/>
      <w:r w:rsidRPr="002A1AC9">
        <w:rPr>
          <w:rFonts w:ascii="Tahoma" w:hAnsi="Tahoma" w:cs="Tahoma"/>
          <w:b/>
          <w:i/>
        </w:rPr>
        <w:t>Orlik</w:t>
      </w:r>
      <w:proofErr w:type="spellEnd"/>
      <w:r w:rsidRPr="002A1AC9">
        <w:rPr>
          <w:rFonts w:ascii="Tahoma" w:hAnsi="Tahoma" w:cs="Tahoma"/>
          <w:b/>
          <w:i/>
        </w:rPr>
        <w:t xml:space="preserve"> István</w:t>
      </w:r>
    </w:p>
    <w:p w14:paraId="3E1CE000" w14:textId="70A8F4B4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i/>
        </w:rPr>
        <w:t>Morhold</w:t>
      </w:r>
      <w:proofErr w:type="spellEnd"/>
      <w:r w:rsidRPr="002A1AC9">
        <w:rPr>
          <w:rFonts w:ascii="Tahoma" w:hAnsi="Tahoma" w:cs="Tahoma"/>
          <w:i/>
        </w:rPr>
        <w:t>:</w:t>
      </w:r>
      <w:r w:rsidR="006C6184">
        <w:rPr>
          <w:rFonts w:ascii="Tahoma" w:hAnsi="Tahoma" w:cs="Tahoma"/>
          <w:i/>
        </w:rPr>
        <w:t xml:space="preserve"> </w:t>
      </w:r>
      <w:proofErr w:type="spellStart"/>
      <w:r w:rsidRPr="002A1AC9">
        <w:rPr>
          <w:rFonts w:ascii="Tahoma" w:hAnsi="Tahoma" w:cs="Tahoma"/>
          <w:b/>
          <w:i/>
        </w:rPr>
        <w:t>Katrics</w:t>
      </w:r>
      <w:proofErr w:type="spellEnd"/>
      <w:r w:rsidRPr="002A1AC9">
        <w:rPr>
          <w:rFonts w:ascii="Tahoma" w:hAnsi="Tahoma" w:cs="Tahoma"/>
          <w:b/>
          <w:i/>
        </w:rPr>
        <w:t xml:space="preserve"> Tamás</w:t>
      </w:r>
    </w:p>
    <w:p w14:paraId="0B67B24F" w14:textId="23622DDE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Komorna:</w:t>
      </w:r>
      <w:r w:rsidR="006C6184">
        <w:rPr>
          <w:rFonts w:ascii="Tahoma" w:hAnsi="Tahoma" w:cs="Tahoma"/>
          <w:i/>
        </w:rPr>
        <w:t xml:space="preserve"> </w:t>
      </w:r>
      <w:proofErr w:type="spellStart"/>
      <w:r w:rsidRPr="002A1AC9">
        <w:rPr>
          <w:rFonts w:ascii="Tahoma" w:hAnsi="Tahoma" w:cs="Tahoma"/>
          <w:b/>
          <w:i/>
        </w:rPr>
        <w:t>Vucsics</w:t>
      </w:r>
      <w:proofErr w:type="spellEnd"/>
      <w:r w:rsidRPr="002A1AC9">
        <w:rPr>
          <w:rFonts w:ascii="Tahoma" w:hAnsi="Tahoma" w:cs="Tahoma"/>
          <w:b/>
          <w:i/>
        </w:rPr>
        <w:t xml:space="preserve"> Virág</w:t>
      </w:r>
    </w:p>
    <w:p w14:paraId="6984E60D" w14:textId="2430A6CF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Ír királynő: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Ágens</w:t>
      </w:r>
    </w:p>
    <w:p w14:paraId="352A3E61" w14:textId="269A46B4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i/>
        </w:rPr>
        <w:t>Melot</w:t>
      </w:r>
      <w:proofErr w:type="spellEnd"/>
      <w:r w:rsidRPr="002A1AC9">
        <w:rPr>
          <w:rFonts w:ascii="Tahoma" w:hAnsi="Tahoma" w:cs="Tahoma"/>
          <w:i/>
        </w:rPr>
        <w:t>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Arató Máté</w:t>
      </w:r>
    </w:p>
    <w:p w14:paraId="33078890" w14:textId="4BD47DF9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 xml:space="preserve">Lord </w:t>
      </w:r>
      <w:proofErr w:type="spellStart"/>
      <w:r w:rsidRPr="002A1AC9">
        <w:rPr>
          <w:rFonts w:ascii="Tahoma" w:hAnsi="Tahoma" w:cs="Tahoma"/>
          <w:i/>
        </w:rPr>
        <w:t>Wictred</w:t>
      </w:r>
      <w:proofErr w:type="spellEnd"/>
      <w:r w:rsidRPr="002A1AC9">
        <w:rPr>
          <w:rFonts w:ascii="Tahoma" w:hAnsi="Tahoma" w:cs="Tahoma"/>
          <w:i/>
        </w:rPr>
        <w:t>/Kobold: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Sárközi György</w:t>
      </w:r>
    </w:p>
    <w:p w14:paraId="5F4CE0B4" w14:textId="1DF14229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Harcosok: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Ács Péter</w:t>
      </w:r>
      <w:r w:rsidRPr="002A1AC9">
        <w:rPr>
          <w:rFonts w:ascii="Tahoma" w:hAnsi="Tahoma" w:cs="Tahoma"/>
          <w:i/>
        </w:rPr>
        <w:t xml:space="preserve"> </w:t>
      </w:r>
    </w:p>
    <w:p w14:paraId="45E9D0F6" w14:textId="47D7AE84" w:rsidR="007D66C0" w:rsidRPr="002A1AC9" w:rsidRDefault="007D66C0" w:rsidP="007D66C0">
      <w:pPr>
        <w:jc w:val="center"/>
        <w:rPr>
          <w:rFonts w:ascii="Tahoma" w:hAnsi="Tahoma" w:cs="Tahoma"/>
          <w:b/>
          <w:bCs/>
          <w:i/>
        </w:rPr>
      </w:pPr>
      <w:proofErr w:type="spellStart"/>
      <w:r w:rsidRPr="002A1AC9">
        <w:rPr>
          <w:rFonts w:ascii="Tahoma" w:hAnsi="Tahoma" w:cs="Tahoma"/>
          <w:b/>
          <w:bCs/>
          <w:i/>
        </w:rPr>
        <w:t>Nikolics</w:t>
      </w:r>
      <w:proofErr w:type="spellEnd"/>
      <w:r w:rsidRPr="002A1AC9">
        <w:rPr>
          <w:rFonts w:ascii="Tahoma" w:hAnsi="Tahoma" w:cs="Tahoma"/>
          <w:b/>
          <w:bCs/>
          <w:i/>
        </w:rPr>
        <w:t xml:space="preserve"> Patrik, Wágner Botond</w:t>
      </w:r>
    </w:p>
    <w:p w14:paraId="7E0BC9FD" w14:textId="1CD3C50C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Ír udvar és harcosok:</w:t>
      </w:r>
      <w:r w:rsidR="006C6184">
        <w:rPr>
          <w:rFonts w:ascii="Tahoma" w:hAnsi="Tahoma" w:cs="Tahoma"/>
          <w:i/>
        </w:rPr>
        <w:t xml:space="preserve"> </w:t>
      </w:r>
      <w:proofErr w:type="spellStart"/>
      <w:r w:rsidRPr="002A1AC9">
        <w:rPr>
          <w:rFonts w:ascii="Tahoma" w:hAnsi="Tahoma" w:cs="Tahoma"/>
          <w:b/>
          <w:i/>
        </w:rPr>
        <w:t>Hénap</w:t>
      </w:r>
      <w:proofErr w:type="spellEnd"/>
      <w:r w:rsidRPr="002A1AC9">
        <w:rPr>
          <w:rFonts w:ascii="Tahoma" w:hAnsi="Tahoma" w:cs="Tahoma"/>
          <w:b/>
          <w:i/>
        </w:rPr>
        <w:t xml:space="preserve"> Miklós, </w:t>
      </w:r>
      <w:proofErr w:type="spellStart"/>
      <w:r w:rsidRPr="002A1AC9">
        <w:rPr>
          <w:rFonts w:ascii="Tahoma" w:hAnsi="Tahoma" w:cs="Tahoma"/>
          <w:b/>
          <w:i/>
        </w:rPr>
        <w:t>Gyécsek</w:t>
      </w:r>
      <w:proofErr w:type="spellEnd"/>
      <w:r w:rsidRPr="002A1AC9">
        <w:rPr>
          <w:rFonts w:ascii="Tahoma" w:hAnsi="Tahoma" w:cs="Tahoma"/>
          <w:b/>
          <w:i/>
        </w:rPr>
        <w:t xml:space="preserve"> Péter, </w:t>
      </w:r>
      <w:proofErr w:type="spellStart"/>
      <w:r w:rsidRPr="002A1AC9">
        <w:rPr>
          <w:rFonts w:ascii="Tahoma" w:hAnsi="Tahoma" w:cs="Tahoma"/>
          <w:b/>
          <w:i/>
        </w:rPr>
        <w:t>Móroszki</w:t>
      </w:r>
      <w:proofErr w:type="spellEnd"/>
      <w:r w:rsidRPr="002A1AC9">
        <w:rPr>
          <w:rFonts w:ascii="Tahoma" w:hAnsi="Tahoma" w:cs="Tahoma"/>
          <w:b/>
          <w:i/>
        </w:rPr>
        <w:t xml:space="preserve"> Krisztina,</w:t>
      </w:r>
    </w:p>
    <w:p w14:paraId="2DD23332" w14:textId="0C85ED78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i/>
        </w:rPr>
        <w:t>Druida:</w:t>
      </w:r>
      <w:r w:rsidR="006C6184">
        <w:rPr>
          <w:rFonts w:ascii="Tahoma" w:hAnsi="Tahoma" w:cs="Tahoma"/>
          <w:i/>
        </w:rPr>
        <w:t xml:space="preserve"> </w:t>
      </w:r>
      <w:r w:rsidRPr="002A1AC9">
        <w:rPr>
          <w:rFonts w:ascii="Tahoma" w:hAnsi="Tahoma" w:cs="Tahoma"/>
          <w:b/>
          <w:i/>
        </w:rPr>
        <w:t>Ignácz Dávid</w:t>
      </w:r>
    </w:p>
    <w:p w14:paraId="7402D6FC" w14:textId="614C4BB9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Táncosok:</w:t>
      </w:r>
    </w:p>
    <w:p w14:paraId="2BFE68E0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 xml:space="preserve">Urbán Mirjam, Gyöngyösi Veronika, </w:t>
      </w:r>
      <w:proofErr w:type="spellStart"/>
      <w:r w:rsidRPr="002A1AC9">
        <w:rPr>
          <w:rFonts w:ascii="Tahoma" w:hAnsi="Tahoma" w:cs="Tahoma"/>
          <w:b/>
          <w:i/>
        </w:rPr>
        <w:t>Gyenizse</w:t>
      </w:r>
      <w:proofErr w:type="spellEnd"/>
      <w:r w:rsidRPr="002A1AC9">
        <w:rPr>
          <w:rFonts w:ascii="Tahoma" w:hAnsi="Tahoma" w:cs="Tahoma"/>
          <w:b/>
          <w:i/>
        </w:rPr>
        <w:t xml:space="preserve"> Andi</w:t>
      </w:r>
    </w:p>
    <w:p w14:paraId="5164B8CB" w14:textId="77777777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Törzsek, lovasok:</w:t>
      </w:r>
    </w:p>
    <w:p w14:paraId="20122AED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Kovács Eszter - angol</w:t>
      </w:r>
    </w:p>
    <w:p w14:paraId="74057E24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b/>
          <w:i/>
        </w:rPr>
        <w:t>Bánfalvi</w:t>
      </w:r>
      <w:proofErr w:type="spellEnd"/>
      <w:r w:rsidRPr="002A1AC9">
        <w:rPr>
          <w:rFonts w:ascii="Tahoma" w:hAnsi="Tahoma" w:cs="Tahoma"/>
          <w:b/>
          <w:i/>
        </w:rPr>
        <w:t xml:space="preserve"> Krisztina - ír</w:t>
      </w:r>
    </w:p>
    <w:p w14:paraId="11C52630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b/>
          <w:i/>
        </w:rPr>
        <w:t>Ritecz</w:t>
      </w:r>
      <w:proofErr w:type="spellEnd"/>
      <w:r w:rsidRPr="002A1AC9">
        <w:rPr>
          <w:rFonts w:ascii="Tahoma" w:hAnsi="Tahoma" w:cs="Tahoma"/>
          <w:b/>
          <w:i/>
        </w:rPr>
        <w:t xml:space="preserve"> Vivien -angol</w:t>
      </w:r>
    </w:p>
    <w:p w14:paraId="5356C3B2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b/>
          <w:i/>
        </w:rPr>
        <w:t>Tengölics</w:t>
      </w:r>
      <w:proofErr w:type="spellEnd"/>
      <w:r w:rsidRPr="002A1AC9">
        <w:rPr>
          <w:rFonts w:ascii="Tahoma" w:hAnsi="Tahoma" w:cs="Tahoma"/>
          <w:b/>
          <w:i/>
        </w:rPr>
        <w:t xml:space="preserve"> Zsófi - angol</w:t>
      </w:r>
    </w:p>
    <w:p w14:paraId="429E6FB6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Vass Bálint - angol</w:t>
      </w:r>
    </w:p>
    <w:p w14:paraId="5330701C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Kovács Attila – ír</w:t>
      </w:r>
    </w:p>
    <w:p w14:paraId="0449B798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 xml:space="preserve">Pataki </w:t>
      </w:r>
      <w:proofErr w:type="spellStart"/>
      <w:r w:rsidRPr="002A1AC9">
        <w:rPr>
          <w:rFonts w:ascii="Tahoma" w:hAnsi="Tahoma" w:cs="Tahoma"/>
          <w:b/>
          <w:i/>
        </w:rPr>
        <w:t>Vani</w:t>
      </w:r>
      <w:proofErr w:type="spellEnd"/>
      <w:r w:rsidRPr="002A1AC9">
        <w:rPr>
          <w:rFonts w:ascii="Tahoma" w:hAnsi="Tahoma" w:cs="Tahoma"/>
          <w:b/>
          <w:i/>
        </w:rPr>
        <w:t xml:space="preserve"> - ír</w:t>
      </w:r>
    </w:p>
    <w:p w14:paraId="1B14F865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</w:p>
    <w:p w14:paraId="24E4AC31" w14:textId="77777777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Rendező asszisztens:</w:t>
      </w:r>
    </w:p>
    <w:p w14:paraId="73AE943C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b/>
          <w:i/>
        </w:rPr>
        <w:t>Vucsics</w:t>
      </w:r>
      <w:proofErr w:type="spellEnd"/>
      <w:r w:rsidRPr="002A1AC9">
        <w:rPr>
          <w:rFonts w:ascii="Tahoma" w:hAnsi="Tahoma" w:cs="Tahoma"/>
          <w:b/>
          <w:i/>
        </w:rPr>
        <w:t xml:space="preserve"> Virág</w:t>
      </w:r>
    </w:p>
    <w:p w14:paraId="5A4ABDC7" w14:textId="77777777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Forgatókönyv:</w:t>
      </w:r>
    </w:p>
    <w:p w14:paraId="005F6AF1" w14:textId="77E40EB6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Ágens</w:t>
      </w:r>
    </w:p>
    <w:p w14:paraId="0AF0DCC2" w14:textId="77777777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Zene:</w:t>
      </w:r>
    </w:p>
    <w:p w14:paraId="5551AEA8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proofErr w:type="spellStart"/>
      <w:r w:rsidRPr="002A1AC9">
        <w:rPr>
          <w:rFonts w:ascii="Tahoma" w:hAnsi="Tahoma" w:cs="Tahoma"/>
          <w:b/>
          <w:i/>
        </w:rPr>
        <w:t>Nothing</w:t>
      </w:r>
      <w:proofErr w:type="spellEnd"/>
      <w:r w:rsidRPr="002A1AC9">
        <w:rPr>
          <w:rFonts w:ascii="Tahoma" w:hAnsi="Tahoma" w:cs="Tahoma"/>
          <w:b/>
          <w:i/>
        </w:rPr>
        <w:t xml:space="preserve"> </w:t>
      </w:r>
      <w:proofErr w:type="spellStart"/>
      <w:r w:rsidRPr="002A1AC9">
        <w:rPr>
          <w:rFonts w:ascii="Tahoma" w:hAnsi="Tahoma" w:cs="Tahoma"/>
          <w:b/>
          <w:i/>
        </w:rPr>
        <w:t>Special</w:t>
      </w:r>
      <w:proofErr w:type="spellEnd"/>
    </w:p>
    <w:p w14:paraId="384C3643" w14:textId="77777777" w:rsidR="007D66C0" w:rsidRPr="002A1AC9" w:rsidRDefault="007D66C0" w:rsidP="007D66C0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Rendező:</w:t>
      </w:r>
    </w:p>
    <w:p w14:paraId="5ECA8C71" w14:textId="77777777" w:rsidR="007D66C0" w:rsidRPr="002A1AC9" w:rsidRDefault="007D66C0" w:rsidP="007D66C0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Ágens</w:t>
      </w:r>
    </w:p>
    <w:p w14:paraId="1B7ABEAB" w14:textId="77777777" w:rsidR="007D66C0" w:rsidRPr="002A1AC9" w:rsidRDefault="007D66C0" w:rsidP="007D66C0">
      <w:pPr>
        <w:rPr>
          <w:rFonts w:ascii="Tahoma" w:hAnsi="Tahoma" w:cs="Tahoma"/>
          <w:b/>
          <w:i/>
        </w:rPr>
      </w:pPr>
    </w:p>
    <w:p w14:paraId="6E981CA0" w14:textId="77777777" w:rsidR="00F530BF" w:rsidRPr="002A1AC9" w:rsidRDefault="00F530BF" w:rsidP="00F73D57">
      <w:pPr>
        <w:rPr>
          <w:rFonts w:ascii="Tahoma" w:hAnsi="Tahoma" w:cs="Tahoma"/>
          <w:i/>
        </w:rPr>
      </w:pPr>
    </w:p>
    <w:p w14:paraId="3E87AB90" w14:textId="77777777" w:rsidR="00F73D57" w:rsidRPr="002A1AC9" w:rsidRDefault="00F73D57" w:rsidP="00F73D57">
      <w:pPr>
        <w:rPr>
          <w:rFonts w:ascii="Tahoma" w:hAnsi="Tahoma" w:cs="Tahoma"/>
          <w:i/>
        </w:rPr>
      </w:pPr>
    </w:p>
    <w:p w14:paraId="17D8C2D6" w14:textId="77777777" w:rsidR="006B35E3" w:rsidRDefault="006B35E3" w:rsidP="00C26EF5">
      <w:pPr>
        <w:jc w:val="center"/>
        <w:rPr>
          <w:rFonts w:ascii="Tahoma" w:hAnsi="Tahoma" w:cs="Tahoma"/>
          <w:b/>
          <w:i/>
        </w:rPr>
      </w:pPr>
    </w:p>
    <w:p w14:paraId="537F2C30" w14:textId="0348B873" w:rsidR="00C26EF5" w:rsidRPr="00871758" w:rsidRDefault="00C26EF5" w:rsidP="00C26EF5">
      <w:pPr>
        <w:jc w:val="center"/>
        <w:rPr>
          <w:rFonts w:ascii="Tahoma" w:hAnsi="Tahoma" w:cs="Tahoma"/>
          <w:b/>
          <w:i/>
          <w:spacing w:val="26"/>
          <w:kern w:val="24"/>
        </w:rPr>
      </w:pPr>
      <w:r w:rsidRPr="00871758">
        <w:rPr>
          <w:rFonts w:ascii="Tahoma" w:hAnsi="Tahoma" w:cs="Tahoma"/>
          <w:b/>
          <w:i/>
          <w:spacing w:val="26"/>
          <w:kern w:val="24"/>
        </w:rPr>
        <w:lastRenderedPageBreak/>
        <w:t>Svindli Cirkusz</w:t>
      </w:r>
    </w:p>
    <w:p w14:paraId="440AB6D8" w14:textId="315C885E" w:rsidR="00F73D57" w:rsidRPr="002A1AC9" w:rsidRDefault="00C26EF5" w:rsidP="00C26EF5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különös komédia</w:t>
      </w:r>
    </w:p>
    <w:p w14:paraId="505D7DB5" w14:textId="77777777" w:rsidR="00F73D57" w:rsidRPr="002A1AC9" w:rsidRDefault="00F73D57" w:rsidP="00F73D57">
      <w:pPr>
        <w:rPr>
          <w:rFonts w:ascii="Tahoma" w:hAnsi="Tahoma" w:cs="Tahoma"/>
          <w:i/>
        </w:rPr>
      </w:pPr>
    </w:p>
    <w:p w14:paraId="52874438" w14:textId="7DC4490E" w:rsidR="00F73D57" w:rsidRPr="002A1AC9" w:rsidRDefault="0040565E" w:rsidP="0040565E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  <w:noProof/>
          <w:sz w:val="28"/>
          <w:szCs w:val="28"/>
          <w:lang w:eastAsia="hu-HU"/>
        </w:rPr>
        <w:drawing>
          <wp:inline distT="0" distB="0" distL="0" distR="0" wp14:anchorId="7CA0480A" wp14:editId="7367DA1A">
            <wp:extent cx="3823544" cy="2149479"/>
            <wp:effectExtent l="0" t="0" r="5715" b="3175"/>
            <wp:docPr id="8" name="Kép 1" descr="LukeVirá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eVirá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522" cy="217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912C" w14:textId="6D1397E0" w:rsidR="0040565E" w:rsidRPr="002A1AC9" w:rsidRDefault="0040565E" w:rsidP="0040565E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Fotó: Tóth Bianka</w:t>
      </w:r>
    </w:p>
    <w:p w14:paraId="23B67100" w14:textId="77777777" w:rsidR="0040565E" w:rsidRPr="002A1AC9" w:rsidRDefault="0040565E" w:rsidP="0040565E">
      <w:pPr>
        <w:jc w:val="center"/>
        <w:rPr>
          <w:rFonts w:ascii="Tahoma" w:hAnsi="Tahoma" w:cs="Tahoma"/>
          <w:i/>
        </w:rPr>
      </w:pPr>
    </w:p>
    <w:p w14:paraId="0B6A2FEA" w14:textId="77777777" w:rsidR="00E41D72" w:rsidRPr="002A1AC9" w:rsidRDefault="00E41D72" w:rsidP="00E41D72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A Cirkusz egy kicsit fanyar, egy kicsit merész, egy kicsit veszélyes… </w:t>
      </w:r>
    </w:p>
    <w:p w14:paraId="03BCDB4F" w14:textId="77777777" w:rsidR="00E41D72" w:rsidRPr="002A1AC9" w:rsidRDefault="00E41D72" w:rsidP="00E41D72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Ez az előadás minden lesz, csak nem az, amit eddig gondoltál róla. Mi történik, ha az </w:t>
      </w:r>
      <w:proofErr w:type="spellStart"/>
      <w:r w:rsidRPr="002A1AC9">
        <w:rPr>
          <w:rFonts w:ascii="Tahoma" w:hAnsi="Tahoma" w:cs="Tahoma"/>
          <w:i/>
        </w:rPr>
        <w:t>A’la</w:t>
      </w:r>
      <w:proofErr w:type="spellEnd"/>
      <w:r w:rsidRPr="002A1AC9">
        <w:rPr>
          <w:rFonts w:ascii="Tahoma" w:hAnsi="Tahoma" w:cs="Tahoma"/>
          <w:i/>
        </w:rPr>
        <w:t xml:space="preserve"> </w:t>
      </w:r>
      <w:proofErr w:type="spellStart"/>
      <w:r w:rsidRPr="002A1AC9">
        <w:rPr>
          <w:rFonts w:ascii="Tahoma" w:hAnsi="Tahoma" w:cs="Tahoma"/>
          <w:i/>
        </w:rPr>
        <w:t>Kámu</w:t>
      </w:r>
      <w:proofErr w:type="spellEnd"/>
      <w:r w:rsidRPr="002A1AC9">
        <w:rPr>
          <w:rFonts w:ascii="Tahoma" w:hAnsi="Tahoma" w:cs="Tahoma"/>
          <w:i/>
        </w:rPr>
        <w:t xml:space="preserve"> társulat valahol megjelenik? Minden igaz, csak nem úgy, ahogy azt te megszoktad. Máshogy lesz az.</w:t>
      </w:r>
    </w:p>
    <w:p w14:paraId="7F361B1F" w14:textId="77777777" w:rsidR="00E41D72" w:rsidRPr="002A1AC9" w:rsidRDefault="00E41D72" w:rsidP="00E41D72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Láthatod a Világ Legerősebb Emberét, egy vagy két Varázslót, egy Kötéltáncost, s némely fura, csak nálunk látható cirkuszi mutatványost, és nem is tudom, kit…, mert megjelenésük oly fura és bizarr, hogy az kicsit bezavar.</w:t>
      </w:r>
    </w:p>
    <w:p w14:paraId="59BB61A8" w14:textId="77777777" w:rsidR="00E41D72" w:rsidRPr="002A1AC9" w:rsidRDefault="00E41D72" w:rsidP="00E41D72">
      <w:pPr>
        <w:rPr>
          <w:rFonts w:ascii="Tahoma" w:hAnsi="Tahoma" w:cs="Tahoma"/>
          <w:i/>
        </w:rPr>
      </w:pPr>
    </w:p>
    <w:p w14:paraId="049E4B5E" w14:textId="77777777" w:rsidR="00E41D72" w:rsidRPr="002A1AC9" w:rsidRDefault="00E41D72" w:rsidP="00E41D72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S a Konferanszié! Ő a legjobb. Miattunk hagyott ott egy turnét, meg csapot-papot, hogy itt mutathassa tudományát, s segítse cirkuszunk e fejlődő ágát. </w:t>
      </w:r>
    </w:p>
    <w:p w14:paraId="47BE06C0" w14:textId="77777777" w:rsidR="00E41D72" w:rsidRPr="002A1AC9" w:rsidRDefault="00E41D72" w:rsidP="00E41D72">
      <w:pPr>
        <w:rPr>
          <w:rFonts w:ascii="Tahoma" w:hAnsi="Tahoma" w:cs="Tahoma"/>
          <w:i/>
        </w:rPr>
      </w:pPr>
    </w:p>
    <w:p w14:paraId="6015D707" w14:textId="601AF9C6" w:rsidR="00E41D72" w:rsidRPr="002A1AC9" w:rsidRDefault="00E41D72" w:rsidP="00E41D72">
      <w:pPr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S ha ismered a humort, s van benned élc, tudni fogod, mi az mi vicc, mi poén, mi komédia, vagy csak egy szellemes megjegyzés. </w:t>
      </w:r>
    </w:p>
    <w:p w14:paraId="40E71B3C" w14:textId="77777777" w:rsidR="00E41D72" w:rsidRPr="002A1AC9" w:rsidRDefault="00E41D72" w:rsidP="00E41D72">
      <w:pPr>
        <w:rPr>
          <w:rFonts w:ascii="Tahoma" w:hAnsi="Tahoma" w:cs="Tahoma"/>
          <w:i/>
        </w:rPr>
      </w:pPr>
    </w:p>
    <w:p w14:paraId="7D0C91A7" w14:textId="77777777" w:rsidR="00E41D72" w:rsidRPr="002A1AC9" w:rsidRDefault="00E41D72" w:rsidP="00E41D72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Szereplők:</w:t>
      </w:r>
    </w:p>
    <w:p w14:paraId="663CB119" w14:textId="77777777" w:rsidR="00E41D72" w:rsidRPr="002A1AC9" w:rsidRDefault="00E41D72" w:rsidP="00E41D72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Sárközi György</w:t>
      </w:r>
    </w:p>
    <w:p w14:paraId="4162E89E" w14:textId="77777777" w:rsidR="00E41D72" w:rsidRPr="002A1AC9" w:rsidRDefault="00E41D72" w:rsidP="00E41D72">
      <w:pPr>
        <w:jc w:val="center"/>
        <w:rPr>
          <w:rFonts w:ascii="Tahoma" w:hAnsi="Tahoma" w:cs="Tahoma"/>
          <w:i/>
        </w:rPr>
      </w:pPr>
      <w:proofErr w:type="spellStart"/>
      <w:r w:rsidRPr="002A1AC9">
        <w:rPr>
          <w:rFonts w:ascii="Tahoma" w:hAnsi="Tahoma" w:cs="Tahoma"/>
          <w:i/>
        </w:rPr>
        <w:t>Orlik</w:t>
      </w:r>
      <w:proofErr w:type="spellEnd"/>
      <w:r w:rsidRPr="002A1AC9">
        <w:rPr>
          <w:rFonts w:ascii="Tahoma" w:hAnsi="Tahoma" w:cs="Tahoma"/>
          <w:i/>
        </w:rPr>
        <w:t xml:space="preserve"> István</w:t>
      </w:r>
    </w:p>
    <w:p w14:paraId="0A82DBC1" w14:textId="48FE3CC0" w:rsidR="00E41D72" w:rsidRDefault="00E41D72" w:rsidP="00E41D72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Kreatív munkatárs: Tóth Bianka</w:t>
      </w:r>
    </w:p>
    <w:p w14:paraId="5C6D7E05" w14:textId="42A314E1" w:rsidR="00871758" w:rsidRPr="002A1AC9" w:rsidRDefault="00871758" w:rsidP="00E41D72">
      <w:pPr>
        <w:jc w:val="center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Ötlet: Sárközi György</w:t>
      </w:r>
    </w:p>
    <w:p w14:paraId="5935333C" w14:textId="77777777" w:rsidR="00E41D72" w:rsidRPr="002A1AC9" w:rsidRDefault="00E41D72" w:rsidP="00E41D72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Rendező: Ágens</w:t>
      </w:r>
    </w:p>
    <w:p w14:paraId="23E76207" w14:textId="50FDBD6A" w:rsidR="00E41D72" w:rsidRPr="002A1AC9" w:rsidRDefault="00E41D72" w:rsidP="00F73D57">
      <w:pPr>
        <w:rPr>
          <w:rFonts w:ascii="Tahoma" w:hAnsi="Tahoma" w:cs="Tahoma"/>
          <w:i/>
        </w:rPr>
      </w:pPr>
    </w:p>
    <w:p w14:paraId="7B18FF67" w14:textId="4B75680E" w:rsidR="00F530BF" w:rsidRDefault="00F530BF" w:rsidP="00536E2A">
      <w:pPr>
        <w:jc w:val="center"/>
        <w:rPr>
          <w:rFonts w:ascii="Tahoma" w:hAnsi="Tahoma" w:cs="Tahoma"/>
          <w:b/>
          <w:i/>
        </w:rPr>
      </w:pPr>
    </w:p>
    <w:p w14:paraId="7225B18E" w14:textId="2B1997F0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0FE695B3" w14:textId="1C09C0C2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3D3485F4" w14:textId="2303B351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6002DD73" w14:textId="68F6795D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529AD6E6" w14:textId="193327E6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5A8E5D13" w14:textId="2295766C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5AECE2E0" w14:textId="4CC89CD1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4734D7EA" w14:textId="514C0B9E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6D667D8B" w14:textId="0FEB32D6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4D0A009A" w14:textId="13C5EB04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2AD5AE7A" w14:textId="629356BC" w:rsidR="006C378D" w:rsidRDefault="006C378D" w:rsidP="00536E2A">
      <w:pPr>
        <w:jc w:val="center"/>
        <w:rPr>
          <w:rFonts w:ascii="Tahoma" w:hAnsi="Tahoma" w:cs="Tahoma"/>
          <w:b/>
          <w:i/>
        </w:rPr>
      </w:pPr>
    </w:p>
    <w:p w14:paraId="1170F10B" w14:textId="03053D9A" w:rsidR="00536E2A" w:rsidRPr="00024E96" w:rsidRDefault="00536E2A" w:rsidP="00536E2A">
      <w:pPr>
        <w:jc w:val="center"/>
        <w:rPr>
          <w:rFonts w:ascii="Tahoma" w:hAnsi="Tahoma" w:cs="Tahoma"/>
          <w:b/>
          <w:i/>
          <w:spacing w:val="26"/>
          <w:kern w:val="24"/>
        </w:rPr>
      </w:pPr>
      <w:r w:rsidRPr="00024E96">
        <w:rPr>
          <w:rFonts w:ascii="Tahoma" w:hAnsi="Tahoma" w:cs="Tahoma"/>
          <w:b/>
          <w:i/>
          <w:spacing w:val="26"/>
          <w:kern w:val="24"/>
        </w:rPr>
        <w:lastRenderedPageBreak/>
        <w:t>Tárulj Szezám!</w:t>
      </w:r>
    </w:p>
    <w:p w14:paraId="34DBE918" w14:textId="77777777" w:rsidR="00536E2A" w:rsidRPr="002A1AC9" w:rsidRDefault="00536E2A" w:rsidP="00536E2A">
      <w:pPr>
        <w:ind w:left="720"/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>zenemesék egy titokzatos utazó batyujából kicsiknek, nagyoknak és nagyon</w:t>
      </w:r>
      <w:r w:rsidRPr="002A1AC9">
        <w:rPr>
          <w:rFonts w:ascii="Tahoma" w:hAnsi="Tahoma" w:cs="Tahoma"/>
        </w:rPr>
        <w:t xml:space="preserve"> </w:t>
      </w:r>
      <w:r w:rsidRPr="002A1AC9">
        <w:rPr>
          <w:rFonts w:ascii="Tahoma" w:hAnsi="Tahoma" w:cs="Tahoma"/>
          <w:i/>
        </w:rPr>
        <w:t>nagyoknak</w:t>
      </w:r>
    </w:p>
    <w:p w14:paraId="7DDD0203" w14:textId="5EB71363" w:rsidR="008E06F3" w:rsidRPr="002A1AC9" w:rsidRDefault="008E06F3" w:rsidP="008E06F3">
      <w:pPr>
        <w:rPr>
          <w:rFonts w:ascii="Tahoma" w:hAnsi="Tahoma" w:cs="Tahoma"/>
        </w:rPr>
      </w:pPr>
    </w:p>
    <w:p w14:paraId="306FADF5" w14:textId="4771668C" w:rsidR="00536E2A" w:rsidRPr="002A1AC9" w:rsidRDefault="00536E2A" w:rsidP="008E06F3">
      <w:pPr>
        <w:rPr>
          <w:rFonts w:ascii="Tahoma" w:hAnsi="Tahoma" w:cs="Tahoma"/>
        </w:rPr>
      </w:pPr>
    </w:p>
    <w:p w14:paraId="6477DAD4" w14:textId="6A003535" w:rsidR="00536E2A" w:rsidRPr="002A1AC9" w:rsidRDefault="00536E2A" w:rsidP="00536E2A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noProof/>
        </w:rPr>
        <w:drawing>
          <wp:inline distT="0" distB="0" distL="0" distR="0" wp14:anchorId="58DC9BCE" wp14:editId="54415900">
            <wp:extent cx="3636458" cy="2727533"/>
            <wp:effectExtent l="0" t="0" r="2540" b="0"/>
            <wp:docPr id="10" name="Kép 10" descr="A képen személy, tartás, viselés, n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emély, tartás, viselés, nő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78" cy="27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14C9" w14:textId="653C4132" w:rsidR="00536E2A" w:rsidRPr="002A1AC9" w:rsidRDefault="00536E2A" w:rsidP="00536E2A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Fotó: Tóth Bianka</w:t>
      </w:r>
    </w:p>
    <w:p w14:paraId="539E1A51" w14:textId="736478A1" w:rsidR="00536E2A" w:rsidRPr="002A1AC9" w:rsidRDefault="00536E2A" w:rsidP="00536E2A">
      <w:pPr>
        <w:jc w:val="center"/>
        <w:rPr>
          <w:rFonts w:ascii="Tahoma" w:hAnsi="Tahoma" w:cs="Tahoma"/>
        </w:rPr>
      </w:pPr>
    </w:p>
    <w:p w14:paraId="7074A535" w14:textId="77777777" w:rsidR="00536E2A" w:rsidRPr="002A1AC9" w:rsidRDefault="00536E2A" w:rsidP="00536E2A">
      <w:pPr>
        <w:rPr>
          <w:rFonts w:ascii="Tahoma" w:hAnsi="Tahoma" w:cs="Tahoma"/>
        </w:rPr>
      </w:pPr>
    </w:p>
    <w:p w14:paraId="480C15E9" w14:textId="1C04DD75" w:rsidR="00536E2A" w:rsidRPr="002A1AC9" w:rsidRDefault="00536E2A" w:rsidP="00536E2A">
      <w:pPr>
        <w:jc w:val="center"/>
        <w:rPr>
          <w:rFonts w:ascii="Tahoma" w:hAnsi="Tahoma" w:cs="Tahoma"/>
        </w:rPr>
      </w:pPr>
    </w:p>
    <w:p w14:paraId="1B68D1B2" w14:textId="1F41626C" w:rsidR="00536E2A" w:rsidRPr="002A1AC9" w:rsidRDefault="00536E2A" w:rsidP="00536E2A">
      <w:pPr>
        <w:jc w:val="center"/>
        <w:rPr>
          <w:rFonts w:ascii="Tahoma" w:hAnsi="Tahoma" w:cs="Tahoma"/>
        </w:rPr>
      </w:pPr>
    </w:p>
    <w:p w14:paraId="2A698B06" w14:textId="2E072B17" w:rsidR="00536E2A" w:rsidRPr="002A1AC9" w:rsidRDefault="00536E2A" w:rsidP="00536E2A">
      <w:pPr>
        <w:jc w:val="center"/>
        <w:rPr>
          <w:rFonts w:ascii="Tahoma" w:hAnsi="Tahoma" w:cs="Tahoma"/>
        </w:rPr>
      </w:pPr>
    </w:p>
    <w:p w14:paraId="6649C389" w14:textId="77777777" w:rsidR="006C378D" w:rsidRDefault="006C378D" w:rsidP="006C378D">
      <w:pPr>
        <w:jc w:val="center"/>
        <w:rPr>
          <w:rFonts w:ascii="Verdana" w:hAnsi="Verdana"/>
        </w:rPr>
      </w:pPr>
    </w:p>
    <w:p w14:paraId="36DF4340" w14:textId="77777777" w:rsidR="006C378D" w:rsidRDefault="006C378D" w:rsidP="006C378D">
      <w:pPr>
        <w:rPr>
          <w:rFonts w:ascii="Verdana" w:hAnsi="Verdana"/>
        </w:rPr>
      </w:pPr>
      <w:r>
        <w:rPr>
          <w:rFonts w:ascii="Verdana" w:hAnsi="Verdana"/>
        </w:rPr>
        <w:t xml:space="preserve">Egy Titokzatos Utazó tűnik fel egy kicsi faluban, aki megidézi a messzi földrészeken élő mesehősök történeteit. Ismered </w:t>
      </w:r>
      <w:r w:rsidRPr="006922C6">
        <w:rPr>
          <w:rFonts w:ascii="Verdana" w:hAnsi="Verdana"/>
        </w:rPr>
        <w:t>Aladdint? És Herkulest? Hallottál már a n</w:t>
      </w:r>
      <w:r>
        <w:rPr>
          <w:rFonts w:ascii="Verdana" w:hAnsi="Verdana"/>
        </w:rPr>
        <w:t>agy Varázslóról</w:t>
      </w:r>
      <w:r w:rsidRPr="006922C6">
        <w:rPr>
          <w:rFonts w:ascii="Verdana" w:hAnsi="Verdana"/>
        </w:rPr>
        <w:t xml:space="preserve">? </w:t>
      </w:r>
      <w:r>
        <w:rPr>
          <w:rFonts w:ascii="Verdana" w:hAnsi="Verdana"/>
        </w:rPr>
        <w:t xml:space="preserve">Az utazó mindegyikükről mesél majd nektek. </w:t>
      </w:r>
    </w:p>
    <w:p w14:paraId="2E23B7FB" w14:textId="77777777" w:rsidR="006C378D" w:rsidRPr="006922C6" w:rsidRDefault="006C378D" w:rsidP="006C378D">
      <w:pPr>
        <w:rPr>
          <w:rFonts w:ascii="Verdana" w:hAnsi="Verdana"/>
        </w:rPr>
      </w:pPr>
    </w:p>
    <w:p w14:paraId="2B55E7D5" w14:textId="77777777" w:rsidR="006C378D" w:rsidRDefault="006C378D" w:rsidP="006C378D">
      <w:pPr>
        <w:rPr>
          <w:rFonts w:ascii="Verdana" w:hAnsi="Verdana"/>
        </w:rPr>
      </w:pPr>
      <w:r w:rsidRPr="006922C6">
        <w:rPr>
          <w:rFonts w:ascii="Verdana" w:hAnsi="Verdana"/>
        </w:rPr>
        <w:t xml:space="preserve">Ha eljössz, játszhatsz is és beleélheted magad abba, milyen egy hős élete. </w:t>
      </w:r>
      <w:r>
        <w:rPr>
          <w:rFonts w:ascii="Verdana" w:hAnsi="Verdana"/>
        </w:rPr>
        <w:t>H</w:t>
      </w:r>
      <w:r w:rsidRPr="006922C6">
        <w:rPr>
          <w:rFonts w:ascii="Verdana" w:hAnsi="Verdana"/>
        </w:rPr>
        <w:t xml:space="preserve">a bátor vagy, ki is próbálhatod, milyen egy mesébe belekerülni. </w:t>
      </w:r>
    </w:p>
    <w:p w14:paraId="618DEFD8" w14:textId="77777777" w:rsidR="008A120B" w:rsidRPr="002A1AC9" w:rsidRDefault="008A120B" w:rsidP="006922C6">
      <w:pPr>
        <w:rPr>
          <w:rFonts w:ascii="Tahoma" w:hAnsi="Tahoma" w:cs="Tahoma"/>
        </w:rPr>
      </w:pPr>
    </w:p>
    <w:p w14:paraId="7FF8EC3B" w14:textId="0F56DF9D" w:rsidR="006922C6" w:rsidRPr="002A1AC9" w:rsidRDefault="006922C6" w:rsidP="006922C6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>Az előadás 3-99 éves korig ajánlott!</w:t>
      </w:r>
    </w:p>
    <w:p w14:paraId="12CD3892" w14:textId="77777777" w:rsidR="006922C6" w:rsidRPr="002A1AC9" w:rsidRDefault="006922C6" w:rsidP="006922C6">
      <w:pPr>
        <w:jc w:val="center"/>
        <w:rPr>
          <w:rFonts w:ascii="Tahoma" w:hAnsi="Tahoma" w:cs="Tahoma"/>
        </w:rPr>
      </w:pPr>
    </w:p>
    <w:p w14:paraId="0B8BA373" w14:textId="77777777" w:rsidR="006922C6" w:rsidRPr="002A1AC9" w:rsidRDefault="006922C6" w:rsidP="006922C6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Omár, a Titokzatos Utazó:</w:t>
      </w:r>
    </w:p>
    <w:p w14:paraId="070A2AC1" w14:textId="77777777" w:rsidR="006922C6" w:rsidRPr="002A1AC9" w:rsidRDefault="006922C6" w:rsidP="006922C6">
      <w:pPr>
        <w:jc w:val="center"/>
        <w:rPr>
          <w:rFonts w:ascii="Tahoma" w:hAnsi="Tahoma" w:cs="Tahoma"/>
          <w:i/>
          <w:iCs/>
        </w:rPr>
      </w:pPr>
      <w:proofErr w:type="spellStart"/>
      <w:r w:rsidRPr="002A1AC9">
        <w:rPr>
          <w:rFonts w:ascii="Tahoma" w:hAnsi="Tahoma" w:cs="Tahoma"/>
          <w:i/>
          <w:iCs/>
        </w:rPr>
        <w:t>Orlik</w:t>
      </w:r>
      <w:proofErr w:type="spellEnd"/>
      <w:r w:rsidRPr="002A1AC9">
        <w:rPr>
          <w:rFonts w:ascii="Tahoma" w:hAnsi="Tahoma" w:cs="Tahoma"/>
          <w:i/>
          <w:iCs/>
        </w:rPr>
        <w:t xml:space="preserve"> István</w:t>
      </w:r>
    </w:p>
    <w:p w14:paraId="2C16D587" w14:textId="77777777" w:rsidR="006922C6" w:rsidRPr="002A1AC9" w:rsidRDefault="006922C6" w:rsidP="006922C6">
      <w:pPr>
        <w:jc w:val="center"/>
        <w:rPr>
          <w:rFonts w:ascii="Tahoma" w:hAnsi="Tahoma" w:cs="Tahoma"/>
        </w:rPr>
      </w:pPr>
    </w:p>
    <w:p w14:paraId="030A645A" w14:textId="77777777" w:rsidR="006922C6" w:rsidRPr="002A1AC9" w:rsidRDefault="006922C6" w:rsidP="006922C6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Fényterv: </w:t>
      </w:r>
    </w:p>
    <w:p w14:paraId="40B88F09" w14:textId="77777777" w:rsidR="006922C6" w:rsidRPr="002A1AC9" w:rsidRDefault="006922C6" w:rsidP="006922C6">
      <w:pPr>
        <w:jc w:val="center"/>
        <w:rPr>
          <w:rFonts w:ascii="Tahoma" w:hAnsi="Tahoma" w:cs="Tahoma"/>
          <w:i/>
          <w:iCs/>
        </w:rPr>
      </w:pPr>
      <w:r w:rsidRPr="002A1AC9">
        <w:rPr>
          <w:rFonts w:ascii="Tahoma" w:hAnsi="Tahoma" w:cs="Tahoma"/>
          <w:i/>
          <w:iCs/>
        </w:rPr>
        <w:t>Ferenc Gábor</w:t>
      </w:r>
    </w:p>
    <w:p w14:paraId="03542AE9" w14:textId="77777777" w:rsidR="006922C6" w:rsidRPr="002A1AC9" w:rsidRDefault="006922C6" w:rsidP="006922C6">
      <w:pPr>
        <w:jc w:val="center"/>
        <w:rPr>
          <w:rFonts w:ascii="Tahoma" w:hAnsi="Tahoma" w:cs="Tahoma"/>
        </w:rPr>
      </w:pPr>
    </w:p>
    <w:p w14:paraId="4EFEE092" w14:textId="1A465EFC" w:rsidR="006922C6" w:rsidRPr="002A1AC9" w:rsidRDefault="006922C6" w:rsidP="006922C6">
      <w:pPr>
        <w:jc w:val="center"/>
        <w:rPr>
          <w:rFonts w:ascii="Tahoma" w:hAnsi="Tahoma" w:cs="Tahoma"/>
          <w:i/>
          <w:iCs/>
        </w:rPr>
      </w:pPr>
      <w:r w:rsidRPr="002A1AC9">
        <w:rPr>
          <w:rFonts w:ascii="Tahoma" w:hAnsi="Tahoma" w:cs="Tahoma"/>
        </w:rPr>
        <w:t xml:space="preserve">Rendező: </w:t>
      </w:r>
      <w:r w:rsidRPr="002A1AC9">
        <w:rPr>
          <w:rFonts w:ascii="Tahoma" w:hAnsi="Tahoma" w:cs="Tahoma"/>
          <w:i/>
          <w:iCs/>
        </w:rPr>
        <w:t>Ágens</w:t>
      </w:r>
    </w:p>
    <w:p w14:paraId="18B6A604" w14:textId="5752DA92" w:rsidR="008E7F33" w:rsidRPr="002A1AC9" w:rsidRDefault="008E7F33" w:rsidP="006922C6">
      <w:pPr>
        <w:jc w:val="center"/>
        <w:rPr>
          <w:rFonts w:ascii="Tahoma" w:hAnsi="Tahoma" w:cs="Tahoma"/>
          <w:i/>
          <w:iCs/>
        </w:rPr>
      </w:pPr>
    </w:p>
    <w:p w14:paraId="2097E696" w14:textId="56C7CB29" w:rsidR="005F1463" w:rsidRDefault="005F1463" w:rsidP="006922C6">
      <w:pPr>
        <w:jc w:val="center"/>
        <w:rPr>
          <w:rFonts w:ascii="Tahoma" w:hAnsi="Tahoma" w:cs="Tahoma"/>
          <w:i/>
          <w:iCs/>
        </w:rPr>
      </w:pPr>
    </w:p>
    <w:p w14:paraId="49C9B7BD" w14:textId="2969E149" w:rsidR="006C378D" w:rsidRDefault="006C378D" w:rsidP="006922C6">
      <w:pPr>
        <w:jc w:val="center"/>
        <w:rPr>
          <w:rFonts w:ascii="Tahoma" w:hAnsi="Tahoma" w:cs="Tahoma"/>
          <w:i/>
          <w:iCs/>
        </w:rPr>
      </w:pPr>
    </w:p>
    <w:p w14:paraId="5DF475D3" w14:textId="0659045C" w:rsidR="0056642C" w:rsidRDefault="0056642C" w:rsidP="006922C6">
      <w:pPr>
        <w:jc w:val="center"/>
        <w:rPr>
          <w:rFonts w:ascii="Tahoma" w:hAnsi="Tahoma" w:cs="Tahoma"/>
          <w:i/>
          <w:iCs/>
        </w:rPr>
      </w:pPr>
    </w:p>
    <w:p w14:paraId="2008F5B2" w14:textId="77777777" w:rsidR="0056642C" w:rsidRPr="002A1AC9" w:rsidRDefault="0056642C" w:rsidP="006922C6">
      <w:pPr>
        <w:jc w:val="center"/>
        <w:rPr>
          <w:rFonts w:ascii="Tahoma" w:hAnsi="Tahoma" w:cs="Tahoma"/>
          <w:i/>
          <w:iCs/>
        </w:rPr>
      </w:pPr>
    </w:p>
    <w:p w14:paraId="059EE778" w14:textId="74E1BC55" w:rsidR="008E7F33" w:rsidRDefault="008E7F33" w:rsidP="006922C6">
      <w:pPr>
        <w:jc w:val="center"/>
        <w:rPr>
          <w:rFonts w:ascii="Tahoma" w:hAnsi="Tahoma" w:cs="Tahoma"/>
        </w:rPr>
      </w:pPr>
    </w:p>
    <w:p w14:paraId="13030BC8" w14:textId="77777777" w:rsidR="003E69A4" w:rsidRPr="002A1AC9" w:rsidRDefault="003E69A4" w:rsidP="006922C6">
      <w:pPr>
        <w:jc w:val="center"/>
        <w:rPr>
          <w:rFonts w:ascii="Tahoma" w:hAnsi="Tahoma" w:cs="Tahoma"/>
        </w:rPr>
      </w:pPr>
    </w:p>
    <w:p w14:paraId="6167B52A" w14:textId="77777777" w:rsidR="000E757D" w:rsidRPr="000E757D" w:rsidRDefault="000E757D" w:rsidP="000E757D">
      <w:pPr>
        <w:jc w:val="center"/>
        <w:rPr>
          <w:rFonts w:ascii="Tahoma" w:hAnsi="Tahoma" w:cs="Tahoma"/>
          <w:b/>
          <w:i/>
          <w:color w:val="222222"/>
          <w:spacing w:val="26"/>
          <w:kern w:val="24"/>
          <w:shd w:val="clear" w:color="auto" w:fill="FFFFFF"/>
        </w:rPr>
      </w:pPr>
      <w:proofErr w:type="spellStart"/>
      <w:r w:rsidRPr="000E757D">
        <w:rPr>
          <w:rFonts w:ascii="Tahoma" w:hAnsi="Tahoma" w:cs="Tahoma"/>
          <w:b/>
          <w:i/>
          <w:color w:val="222222"/>
          <w:spacing w:val="26"/>
          <w:kern w:val="24"/>
          <w:shd w:val="clear" w:color="auto" w:fill="FFFFFF"/>
        </w:rPr>
        <w:lastRenderedPageBreak/>
        <w:t>Ugi</w:t>
      </w:r>
      <w:proofErr w:type="spellEnd"/>
      <w:r w:rsidRPr="000E757D">
        <w:rPr>
          <w:rFonts w:ascii="Tahoma" w:hAnsi="Tahoma" w:cs="Tahoma"/>
          <w:b/>
          <w:i/>
          <w:color w:val="222222"/>
          <w:spacing w:val="26"/>
          <w:kern w:val="24"/>
          <w:shd w:val="clear" w:color="auto" w:fill="FFFFFF"/>
        </w:rPr>
        <w:t xml:space="preserve"> mama varázsiskolája</w:t>
      </w:r>
    </w:p>
    <w:p w14:paraId="629DEA11" w14:textId="77777777" w:rsidR="000E757D" w:rsidRPr="002A1AC9" w:rsidRDefault="000E757D" w:rsidP="000E757D">
      <w:pPr>
        <w:jc w:val="center"/>
        <w:rPr>
          <w:rFonts w:ascii="Tahoma" w:hAnsi="Tahoma" w:cs="Tahoma"/>
          <w:i/>
          <w:color w:val="222222"/>
          <w:shd w:val="clear" w:color="auto" w:fill="FFFFFF"/>
        </w:rPr>
      </w:pPr>
      <w:r w:rsidRPr="002A1AC9">
        <w:rPr>
          <w:rFonts w:ascii="Tahoma" w:hAnsi="Tahoma" w:cs="Tahoma"/>
          <w:i/>
          <w:color w:val="222222"/>
          <w:shd w:val="clear" w:color="auto" w:fill="FFFFFF"/>
        </w:rPr>
        <w:t xml:space="preserve">varázsmese az aprónépnek és a </w:t>
      </w:r>
      <w:proofErr w:type="spellStart"/>
      <w:r w:rsidRPr="002A1AC9">
        <w:rPr>
          <w:rFonts w:ascii="Tahoma" w:hAnsi="Tahoma" w:cs="Tahoma"/>
          <w:i/>
          <w:color w:val="222222"/>
          <w:shd w:val="clear" w:color="auto" w:fill="FFFFFF"/>
        </w:rPr>
        <w:t>korodbélieknek</w:t>
      </w:r>
      <w:proofErr w:type="spellEnd"/>
    </w:p>
    <w:p w14:paraId="5F2977E6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54E997B5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  <w:sz w:val="28"/>
          <w:szCs w:val="28"/>
        </w:rPr>
      </w:pPr>
      <w:r w:rsidRPr="002A1AC9">
        <w:rPr>
          <w:rFonts w:ascii="Tahoma" w:hAnsi="Tahoma" w:cs="Tahoma"/>
          <w:b/>
          <w:i/>
          <w:noProof/>
          <w:sz w:val="28"/>
          <w:szCs w:val="28"/>
          <w:lang w:eastAsia="hu-HU" w:bidi="ar-SA"/>
        </w:rPr>
        <w:drawing>
          <wp:inline distT="0" distB="0" distL="0" distR="0" wp14:anchorId="5C75739F" wp14:editId="20E17FFE">
            <wp:extent cx="2276475" cy="3219849"/>
            <wp:effectExtent l="19050" t="0" r="9525" b="0"/>
            <wp:docPr id="31" name="Kép 30" descr="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67" cy="32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DCD6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31BDCEAA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A messziről jött </w:t>
      </w:r>
      <w:proofErr w:type="spellStart"/>
      <w:r w:rsidRPr="002A1AC9">
        <w:rPr>
          <w:rFonts w:ascii="Tahoma" w:hAnsi="Tahoma" w:cs="Tahoma"/>
        </w:rPr>
        <w:t>csínytalan</w:t>
      </w:r>
      <w:proofErr w:type="spellEnd"/>
      <w:r w:rsidRPr="002A1AC9">
        <w:rPr>
          <w:rFonts w:ascii="Tahoma" w:hAnsi="Tahoma" w:cs="Tahoma"/>
        </w:rPr>
        <w:t xml:space="preserve">, nyughatatlan, történetekkel teli varázsló asszony, </w:t>
      </w:r>
      <w:proofErr w:type="spellStart"/>
      <w:r w:rsidRPr="002A1AC9">
        <w:rPr>
          <w:rFonts w:ascii="Tahoma" w:hAnsi="Tahoma" w:cs="Tahoma"/>
        </w:rPr>
        <w:t>Ugi</w:t>
      </w:r>
      <w:proofErr w:type="spellEnd"/>
      <w:r w:rsidRPr="002A1AC9">
        <w:rPr>
          <w:rFonts w:ascii="Tahoma" w:hAnsi="Tahoma" w:cs="Tahoma"/>
        </w:rPr>
        <w:t xml:space="preserve"> mama, sosem fér a bőrébe. Folyton-folyvást bűbájokon töri a fejét. Úton útfélen tanítványokat keres, hátha valakinek át tudja adni a tudományát. Kutatja a gyerekek között, kutatja a felnőttek között. Lehet, hogy te leszel az?</w:t>
      </w:r>
    </w:p>
    <w:p w14:paraId="59AE3030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Nem állítom, hogy gyorsan megtanulod a varázsigéit, de ha vissza tudod mondani </w:t>
      </w:r>
      <w:proofErr w:type="spellStart"/>
      <w:r w:rsidRPr="002A1AC9">
        <w:rPr>
          <w:rFonts w:ascii="Tahoma" w:hAnsi="Tahoma" w:cs="Tahoma"/>
        </w:rPr>
        <w:t>Ugi</w:t>
      </w:r>
      <w:proofErr w:type="spellEnd"/>
      <w:r w:rsidRPr="002A1AC9">
        <w:rPr>
          <w:rFonts w:ascii="Tahoma" w:hAnsi="Tahoma" w:cs="Tahoma"/>
        </w:rPr>
        <w:t xml:space="preserve"> mamának azokat, pár száz év múlva varázsló lehetsz. A feladat nem könnyű, de mi az?</w:t>
      </w:r>
    </w:p>
    <w:p w14:paraId="0A7B98E0" w14:textId="77777777" w:rsidR="000E757D" w:rsidRPr="002A1AC9" w:rsidRDefault="002B736C" w:rsidP="000E757D">
      <w:pPr>
        <w:rPr>
          <w:rFonts w:ascii="Tahoma" w:hAnsi="Tahoma" w:cs="Tahoma"/>
        </w:rPr>
      </w:pPr>
      <w:hyperlink r:id="rId28" w:history="1">
        <w:r w:rsidR="000E757D" w:rsidRPr="002A1AC9">
          <w:rPr>
            <w:rStyle w:val="Hiperhivatkozs"/>
            <w:rFonts w:ascii="Tahoma" w:hAnsi="Tahoma" w:cs="Tahoma"/>
          </w:rPr>
          <w:t>https://www.youtube.com/watch?v=Paa5A6VlAf8&amp;t=2s</w:t>
        </w:r>
      </w:hyperlink>
      <w:r w:rsidR="000E757D" w:rsidRPr="002A1AC9">
        <w:rPr>
          <w:rFonts w:ascii="Tahoma" w:hAnsi="Tahoma" w:cs="Tahoma"/>
        </w:rPr>
        <w:t xml:space="preserve"> </w:t>
      </w:r>
      <w:proofErr w:type="spellStart"/>
      <w:r w:rsidR="000E757D" w:rsidRPr="002A1AC9">
        <w:rPr>
          <w:rFonts w:ascii="Tahoma" w:hAnsi="Tahoma" w:cs="Tahoma"/>
        </w:rPr>
        <w:t>Ugi</w:t>
      </w:r>
      <w:proofErr w:type="spellEnd"/>
      <w:r w:rsidR="000E757D" w:rsidRPr="002A1AC9">
        <w:rPr>
          <w:rFonts w:ascii="Tahoma" w:hAnsi="Tahoma" w:cs="Tahoma"/>
        </w:rPr>
        <w:t xml:space="preserve"> mama </w:t>
      </w:r>
      <w:proofErr w:type="spellStart"/>
      <w:r w:rsidR="000E757D" w:rsidRPr="002A1AC9">
        <w:rPr>
          <w:rFonts w:ascii="Tahoma" w:hAnsi="Tahoma" w:cs="Tahoma"/>
        </w:rPr>
        <w:t>Promó</w:t>
      </w:r>
      <w:proofErr w:type="spellEnd"/>
    </w:p>
    <w:p w14:paraId="42A49162" w14:textId="77777777" w:rsidR="000E757D" w:rsidRPr="002A1AC9" w:rsidRDefault="000E757D" w:rsidP="000E757D">
      <w:pPr>
        <w:rPr>
          <w:rFonts w:ascii="Tahoma" w:hAnsi="Tahoma" w:cs="Tahoma"/>
        </w:rPr>
      </w:pPr>
    </w:p>
    <w:p w14:paraId="3E6A256F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proofErr w:type="spellStart"/>
      <w:r w:rsidRPr="002A1AC9">
        <w:rPr>
          <w:rFonts w:ascii="Tahoma" w:hAnsi="Tahoma" w:cs="Tahoma"/>
        </w:rPr>
        <w:t>Ugi</w:t>
      </w:r>
      <w:proofErr w:type="spellEnd"/>
      <w:r w:rsidRPr="002A1AC9">
        <w:rPr>
          <w:rFonts w:ascii="Tahoma" w:hAnsi="Tahoma" w:cs="Tahoma"/>
        </w:rPr>
        <w:t xml:space="preserve"> mama, írta, rendezte: Ágens</w:t>
      </w:r>
    </w:p>
    <w:p w14:paraId="092ADC15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0EF33F31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24CC03DC" w14:textId="77777777" w:rsidR="000E757D" w:rsidRPr="000E757D" w:rsidRDefault="000E757D" w:rsidP="000E757D">
      <w:pPr>
        <w:jc w:val="center"/>
        <w:rPr>
          <w:rFonts w:ascii="Tahoma" w:hAnsi="Tahoma" w:cs="Tahoma"/>
          <w:b/>
          <w:bCs/>
          <w:i/>
          <w:spacing w:val="26"/>
          <w:kern w:val="24"/>
        </w:rPr>
      </w:pPr>
      <w:r w:rsidRPr="000E757D">
        <w:rPr>
          <w:rFonts w:ascii="Tahoma" w:hAnsi="Tahoma" w:cs="Tahoma"/>
          <w:b/>
          <w:bCs/>
          <w:i/>
          <w:spacing w:val="26"/>
          <w:kern w:val="24"/>
        </w:rPr>
        <w:t>Ítélkezés és végrehajtás</w:t>
      </w:r>
    </w:p>
    <w:p w14:paraId="41BCC638" w14:textId="77777777" w:rsidR="000E757D" w:rsidRPr="002A1AC9" w:rsidRDefault="000E757D" w:rsidP="000E757D">
      <w:pPr>
        <w:jc w:val="center"/>
        <w:rPr>
          <w:rFonts w:ascii="Tahoma" w:hAnsi="Tahoma" w:cs="Tahoma"/>
          <w:b/>
          <w:bCs/>
          <w:i/>
        </w:rPr>
      </w:pPr>
    </w:p>
    <w:p w14:paraId="4EAF9562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noProof/>
        </w:rPr>
        <w:drawing>
          <wp:inline distT="0" distB="0" distL="0" distR="0" wp14:anchorId="05F7F5F7" wp14:editId="69E3B61D">
            <wp:extent cx="1777429" cy="1333072"/>
            <wp:effectExtent l="0" t="0" r="0" b="635"/>
            <wp:docPr id="35" name="Kép 1" descr="Ítélkezésf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télkezésfot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654" cy="13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B1F0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Fotó: Tóth Bianka</w:t>
      </w:r>
    </w:p>
    <w:p w14:paraId="1F710CCC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7FC62884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Ha azt hiszed, hogy a középkorban elég volt a pokolra jutást vagy elkárhozást meglebegtetni az emberek orra előtt, hogy ne vétkezzenek, tévedsz. Igen változatos retorziók vártak az elkövetőkre, abban nem volt hiány. De vigyázz, ha ártatlannak véled a pletykálkodást vagy a szájaskodást férjed uraddal, az is szankciót vont maga után. Ha csúnyán néztél a szomszédodra vagy gyakran veszekedtél vele, netán leköptél valakit, ne tudd meg, mi várt rád, ha </w:t>
      </w:r>
      <w:proofErr w:type="spellStart"/>
      <w:r w:rsidRPr="002A1AC9">
        <w:rPr>
          <w:rFonts w:ascii="Tahoma" w:hAnsi="Tahoma" w:cs="Tahoma"/>
        </w:rPr>
        <w:t>bepanaszolt</w:t>
      </w:r>
      <w:proofErr w:type="spellEnd"/>
      <w:r w:rsidRPr="002A1AC9">
        <w:rPr>
          <w:rFonts w:ascii="Tahoma" w:hAnsi="Tahoma" w:cs="Tahoma"/>
        </w:rPr>
        <w:t>.</w:t>
      </w:r>
    </w:p>
    <w:p w14:paraId="700D3B19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46A124B2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2F0988D2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noProof/>
        </w:rPr>
        <w:drawing>
          <wp:inline distT="0" distB="0" distL="0" distR="0" wp14:anchorId="65EA716D" wp14:editId="6E0E5682">
            <wp:extent cx="2781300" cy="2085976"/>
            <wp:effectExtent l="19050" t="0" r="0" b="0"/>
            <wp:docPr id="36" name="Kép 2" descr="Ítélkezésf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télkezésfot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31" cy="20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B70F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7DC57AF6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Írta, rendezte: Ágens</w:t>
      </w:r>
    </w:p>
    <w:p w14:paraId="1C0B1845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7D1F0C82" w14:textId="77777777" w:rsidR="000E757D" w:rsidRPr="002A1AC9" w:rsidRDefault="002B736C" w:rsidP="000E757D">
      <w:pPr>
        <w:rPr>
          <w:rFonts w:ascii="Tahoma" w:hAnsi="Tahoma" w:cs="Tahoma"/>
        </w:rPr>
      </w:pPr>
      <w:hyperlink r:id="rId31" w:history="1">
        <w:r w:rsidR="000E757D" w:rsidRPr="002A1AC9">
          <w:rPr>
            <w:rStyle w:val="Hiperhivatkozs"/>
            <w:rFonts w:ascii="Tahoma" w:hAnsi="Tahoma" w:cs="Tahoma"/>
          </w:rPr>
          <w:t>https://www.youtube.com/watch?v=kHZrqkT_su8</w:t>
        </w:r>
      </w:hyperlink>
      <w:r w:rsidR="000E757D" w:rsidRPr="002A1AC9">
        <w:rPr>
          <w:rFonts w:ascii="Tahoma" w:hAnsi="Tahoma" w:cs="Tahoma"/>
        </w:rPr>
        <w:t xml:space="preserve"> Ítélkezés és végrehajtás</w:t>
      </w:r>
    </w:p>
    <w:p w14:paraId="2B2FCA8B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6379FEF3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5A36A2EB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7D14E7C3" w14:textId="77777777" w:rsidR="000E757D" w:rsidRPr="000E757D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spacing w:val="26"/>
          <w:kern w:val="28"/>
          <w:sz w:val="28"/>
          <w:szCs w:val="28"/>
          <w:lang w:eastAsia="hu-HU"/>
        </w:rPr>
      </w:pPr>
      <w:r w:rsidRPr="000E757D">
        <w:rPr>
          <w:rFonts w:ascii="Tahoma" w:eastAsia="Times New Roman" w:hAnsi="Tahoma" w:cs="Tahoma"/>
          <w:b/>
          <w:bCs/>
          <w:i/>
          <w:iCs/>
          <w:color w:val="222222"/>
          <w:spacing w:val="26"/>
          <w:kern w:val="28"/>
          <w:sz w:val="28"/>
          <w:szCs w:val="28"/>
          <w:lang w:eastAsia="hu-HU"/>
        </w:rPr>
        <w:t>Kurtizánképző</w:t>
      </w:r>
      <w:r w:rsidRPr="000E757D">
        <w:rPr>
          <w:rFonts w:ascii="Tahoma" w:eastAsia="Times New Roman" w:hAnsi="Tahoma" w:cs="Tahoma"/>
          <w:b/>
          <w:i/>
          <w:iCs/>
          <w:color w:val="222222"/>
          <w:spacing w:val="26"/>
          <w:kern w:val="28"/>
          <w:sz w:val="28"/>
          <w:szCs w:val="28"/>
          <w:lang w:eastAsia="hu-HU"/>
        </w:rPr>
        <w:t xml:space="preserve"> </w:t>
      </w:r>
    </w:p>
    <w:p w14:paraId="260C0E3D" w14:textId="77777777" w:rsidR="000E757D" w:rsidRPr="000E757D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i/>
          <w:iCs/>
          <w:color w:val="222222"/>
          <w:lang w:eastAsia="hu-HU"/>
        </w:rPr>
      </w:pPr>
      <w:r w:rsidRPr="000E757D">
        <w:rPr>
          <w:rFonts w:ascii="Tahoma" w:eastAsia="Times New Roman" w:hAnsi="Tahoma" w:cs="Tahoma"/>
          <w:i/>
          <w:iCs/>
          <w:color w:val="222222"/>
          <w:lang w:eastAsia="hu-HU"/>
        </w:rPr>
        <w:t xml:space="preserve">középkori párkapcsolati stand </w:t>
      </w:r>
      <w:proofErr w:type="spellStart"/>
      <w:r w:rsidRPr="000E757D">
        <w:rPr>
          <w:rFonts w:ascii="Tahoma" w:eastAsia="Times New Roman" w:hAnsi="Tahoma" w:cs="Tahoma"/>
          <w:i/>
          <w:iCs/>
          <w:color w:val="222222"/>
          <w:lang w:eastAsia="hu-HU"/>
        </w:rPr>
        <w:t>up</w:t>
      </w:r>
      <w:proofErr w:type="spellEnd"/>
      <w:r w:rsidRPr="000E757D">
        <w:rPr>
          <w:rFonts w:ascii="Tahoma" w:eastAsia="Times New Roman" w:hAnsi="Tahoma" w:cs="Tahoma"/>
          <w:i/>
          <w:iCs/>
          <w:color w:val="222222"/>
          <w:lang w:eastAsia="hu-HU"/>
        </w:rPr>
        <w:t xml:space="preserve"> </w:t>
      </w:r>
      <w:proofErr w:type="spellStart"/>
      <w:r w:rsidRPr="000E757D">
        <w:rPr>
          <w:rFonts w:ascii="Tahoma" w:eastAsia="Times New Roman" w:hAnsi="Tahoma" w:cs="Tahoma"/>
          <w:i/>
          <w:iCs/>
          <w:color w:val="222222"/>
          <w:lang w:eastAsia="hu-HU"/>
        </w:rPr>
        <w:t>comedy</w:t>
      </w:r>
      <w:proofErr w:type="spellEnd"/>
      <w:r w:rsidRPr="000E757D">
        <w:rPr>
          <w:rFonts w:ascii="Tahoma" w:eastAsia="Times New Roman" w:hAnsi="Tahoma" w:cs="Tahoma"/>
          <w:i/>
          <w:iCs/>
          <w:color w:val="222222"/>
          <w:lang w:eastAsia="hu-HU"/>
        </w:rPr>
        <w:t>, interaktív színházi terápia</w:t>
      </w:r>
    </w:p>
    <w:p w14:paraId="378B114D" w14:textId="77777777" w:rsidR="000E757D" w:rsidRPr="000E757D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lang w:eastAsia="hu-HU"/>
        </w:rPr>
      </w:pPr>
    </w:p>
    <w:p w14:paraId="18C95861" w14:textId="77777777" w:rsidR="000E757D" w:rsidRPr="002A1AC9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sz w:val="28"/>
          <w:szCs w:val="28"/>
          <w:lang w:eastAsia="hu-HU"/>
        </w:rPr>
      </w:pPr>
      <w:r w:rsidRPr="002A1AC9">
        <w:rPr>
          <w:rFonts w:ascii="Tahoma" w:eastAsia="Times New Roman" w:hAnsi="Tahoma" w:cs="Tahoma"/>
          <w:b/>
          <w:i/>
          <w:iCs/>
          <w:noProof/>
          <w:color w:val="222222"/>
          <w:sz w:val="28"/>
          <w:szCs w:val="28"/>
          <w:lang w:eastAsia="hu-HU"/>
        </w:rPr>
        <w:drawing>
          <wp:inline distT="0" distB="0" distL="0" distR="0" wp14:anchorId="3719B95B" wp14:editId="70E8A2E9">
            <wp:extent cx="3209544" cy="2142744"/>
            <wp:effectExtent l="0" t="0" r="0" b="0"/>
            <wp:docPr id="16" name="Kép 16" descr="A képen személy, férfi, beltéri, tű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emély, férfi, beltéri, tűz látható&#10;&#10;Automatikusan generált leírá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3948" w14:textId="77777777" w:rsidR="000E757D" w:rsidRPr="005F1E96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Cs/>
          <w:color w:val="222222"/>
          <w:sz w:val="18"/>
          <w:szCs w:val="18"/>
          <w:lang w:eastAsia="hu-HU"/>
        </w:rPr>
      </w:pPr>
      <w:r w:rsidRPr="005F1E96">
        <w:rPr>
          <w:rFonts w:ascii="Tahoma" w:eastAsia="Times New Roman" w:hAnsi="Tahoma" w:cs="Tahoma"/>
          <w:bCs/>
          <w:color w:val="222222"/>
          <w:sz w:val="18"/>
          <w:szCs w:val="18"/>
          <w:lang w:eastAsia="hu-HU"/>
        </w:rPr>
        <w:t xml:space="preserve">Fotó: </w:t>
      </w:r>
      <w:proofErr w:type="spellStart"/>
      <w:r w:rsidRPr="005F1E96">
        <w:rPr>
          <w:rFonts w:ascii="Tahoma" w:eastAsia="Times New Roman" w:hAnsi="Tahoma" w:cs="Tahoma"/>
          <w:bCs/>
          <w:color w:val="222222"/>
          <w:sz w:val="18"/>
          <w:szCs w:val="18"/>
          <w:lang w:eastAsia="hu-HU"/>
        </w:rPr>
        <w:t>Pónya</w:t>
      </w:r>
      <w:proofErr w:type="spellEnd"/>
      <w:r w:rsidRPr="005F1E96">
        <w:rPr>
          <w:rFonts w:ascii="Tahoma" w:eastAsia="Times New Roman" w:hAnsi="Tahoma" w:cs="Tahoma"/>
          <w:bCs/>
          <w:color w:val="222222"/>
          <w:sz w:val="18"/>
          <w:szCs w:val="18"/>
          <w:lang w:eastAsia="hu-HU"/>
        </w:rPr>
        <w:t xml:space="preserve"> Bence</w:t>
      </w:r>
    </w:p>
    <w:p w14:paraId="43B27A43" w14:textId="77777777" w:rsidR="000E757D" w:rsidRPr="000E757D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lang w:eastAsia="hu-HU"/>
        </w:rPr>
      </w:pPr>
    </w:p>
    <w:p w14:paraId="310946F7" w14:textId="77777777" w:rsidR="000E757D" w:rsidRPr="000E757D" w:rsidRDefault="000E757D" w:rsidP="000E757D">
      <w:pPr>
        <w:rPr>
          <w:rFonts w:ascii="Tahoma" w:hAnsi="Tahoma" w:cs="Tahoma"/>
        </w:rPr>
      </w:pPr>
      <w:r w:rsidRPr="000E757D">
        <w:rPr>
          <w:rFonts w:ascii="Tahoma" w:eastAsia="Times New Roman" w:hAnsi="Tahoma" w:cs="Tahoma"/>
          <w:iCs/>
          <w:color w:val="222222"/>
          <w:lang w:eastAsia="hu-HU"/>
        </w:rPr>
        <w:tab/>
      </w:r>
      <w:r w:rsidRPr="000E757D">
        <w:rPr>
          <w:rFonts w:ascii="Tahoma" w:hAnsi="Tahoma" w:cs="Tahoma"/>
        </w:rPr>
        <w:t xml:space="preserve">A provokatív, ironikus, rendkívül népszerű középkori stand </w:t>
      </w:r>
      <w:proofErr w:type="spellStart"/>
      <w:r w:rsidRPr="000E757D">
        <w:rPr>
          <w:rFonts w:ascii="Tahoma" w:hAnsi="Tahoma" w:cs="Tahoma"/>
        </w:rPr>
        <w:t>up</w:t>
      </w:r>
      <w:proofErr w:type="spellEnd"/>
      <w:r w:rsidRPr="000E757D">
        <w:rPr>
          <w:rFonts w:ascii="Tahoma" w:hAnsi="Tahoma" w:cs="Tahoma"/>
        </w:rPr>
        <w:t xml:space="preserve"> </w:t>
      </w:r>
      <w:proofErr w:type="spellStart"/>
      <w:r w:rsidRPr="000E757D">
        <w:rPr>
          <w:rFonts w:ascii="Tahoma" w:hAnsi="Tahoma" w:cs="Tahoma"/>
        </w:rPr>
        <w:t>comedy</w:t>
      </w:r>
      <w:proofErr w:type="spellEnd"/>
      <w:r w:rsidRPr="000E757D">
        <w:rPr>
          <w:rFonts w:ascii="Tahoma" w:hAnsi="Tahoma" w:cs="Tahoma"/>
        </w:rPr>
        <w:t xml:space="preserve"> igazi felszabadító effektussal él. Akik már látták, állítják, hogy a két nem közötti megértés és elfogadás útját indítja el. Valami megváltozik előadás után, ha más nem is, a kommunikáció mikéntje bizonyosan. Megnyílik egy olyan érzékelési tartomány, amely addig zárva maradt.</w:t>
      </w:r>
    </w:p>
    <w:p w14:paraId="4BF4376A" w14:textId="77777777" w:rsidR="000E757D" w:rsidRPr="000E757D" w:rsidRDefault="000E757D" w:rsidP="000E757D">
      <w:pPr>
        <w:rPr>
          <w:rFonts w:ascii="Tahoma" w:hAnsi="Tahoma" w:cs="Tahoma"/>
        </w:rPr>
      </w:pPr>
    </w:p>
    <w:p w14:paraId="72FEB47F" w14:textId="77777777" w:rsidR="000E757D" w:rsidRPr="000E757D" w:rsidRDefault="000E757D" w:rsidP="000E757D">
      <w:pPr>
        <w:rPr>
          <w:rFonts w:ascii="Tahoma" w:hAnsi="Tahoma" w:cs="Tahoma"/>
          <w:color w:val="000000"/>
        </w:rPr>
      </w:pPr>
      <w:r w:rsidRPr="000E757D">
        <w:rPr>
          <w:rFonts w:ascii="Tahoma" w:hAnsi="Tahoma" w:cs="Tahoma"/>
          <w:b/>
          <w:i/>
          <w:color w:val="000000"/>
        </w:rPr>
        <w:t>A világon egyedülálló, több mint 800 előadást megért, Kurtizánképzés</w:t>
      </w:r>
      <w:r w:rsidRPr="000E757D">
        <w:rPr>
          <w:rFonts w:ascii="Tahoma" w:hAnsi="Tahoma" w:cs="Tahoma"/>
          <w:color w:val="000000"/>
        </w:rPr>
        <w:t xml:space="preserve"> – szerelmi okosítás hölgyeknek és érdeklődő uraknak - kultúrtörténeti szakirányú végzettséget ad, </w:t>
      </w:r>
      <w:r w:rsidRPr="000E757D">
        <w:rPr>
          <w:rFonts w:ascii="Tahoma" w:hAnsi="Tahoma" w:cs="Tahoma"/>
          <w:i/>
          <w:iCs/>
          <w:color w:val="000000"/>
        </w:rPr>
        <w:t>Kurtizándiplomát</w:t>
      </w:r>
      <w:r w:rsidRPr="000E757D">
        <w:rPr>
          <w:rFonts w:ascii="Tahoma" w:hAnsi="Tahoma" w:cs="Tahoma"/>
          <w:color w:val="000000"/>
        </w:rPr>
        <w:t xml:space="preserve">. Az </w:t>
      </w:r>
      <w:r w:rsidRPr="000E757D">
        <w:rPr>
          <w:rFonts w:ascii="Tahoma" w:hAnsi="Tahoma" w:cs="Tahoma"/>
          <w:i/>
          <w:iCs/>
          <w:color w:val="000000"/>
        </w:rPr>
        <w:t>Alaptanterv</w:t>
      </w:r>
      <w:r w:rsidRPr="000E757D">
        <w:rPr>
          <w:rFonts w:ascii="Tahoma" w:hAnsi="Tahoma" w:cs="Tahoma"/>
          <w:color w:val="000000"/>
        </w:rPr>
        <w:t xml:space="preserve"> része az érzékiség kultúrtörténeti feldolgozása, a férfi gondolkodás mibenlétének a vizsgálata és irányai, a jó kurtizán feladatai, megtudhatjuk hány éves a férfi - mindezt egy lenyűgöző személyiség tolmácsolásában. </w:t>
      </w:r>
      <w:r w:rsidRPr="000E757D">
        <w:rPr>
          <w:rFonts w:ascii="Tahoma" w:hAnsi="Tahoma" w:cs="Tahoma"/>
          <w:b/>
          <w:i/>
          <w:color w:val="000000"/>
        </w:rPr>
        <w:t>Ágens</w:t>
      </w:r>
      <w:r w:rsidRPr="000E757D">
        <w:rPr>
          <w:rFonts w:ascii="Tahoma" w:hAnsi="Tahoma" w:cs="Tahoma"/>
          <w:color w:val="000000"/>
        </w:rPr>
        <w:t xml:space="preserve"> színházi eszköze a humor és az önreflexió. </w:t>
      </w:r>
    </w:p>
    <w:p w14:paraId="305F67EB" w14:textId="77777777" w:rsidR="000E757D" w:rsidRPr="000E757D" w:rsidRDefault="002B736C" w:rsidP="000E757D">
      <w:pPr>
        <w:rPr>
          <w:rFonts w:ascii="Tahoma" w:hAnsi="Tahoma" w:cs="Tahoma"/>
          <w:color w:val="000000"/>
        </w:rPr>
      </w:pPr>
      <w:hyperlink r:id="rId33" w:history="1">
        <w:r w:rsidR="000E757D" w:rsidRPr="000E757D">
          <w:rPr>
            <w:rStyle w:val="Hiperhivatkozs"/>
            <w:rFonts w:ascii="Tahoma" w:hAnsi="Tahoma" w:cs="Tahoma"/>
          </w:rPr>
          <w:t>facebook.com/</w:t>
        </w:r>
        <w:proofErr w:type="spellStart"/>
        <w:r w:rsidR="000E757D" w:rsidRPr="000E757D">
          <w:rPr>
            <w:rStyle w:val="Hiperhivatkozs"/>
            <w:rFonts w:ascii="Tahoma" w:hAnsi="Tahoma" w:cs="Tahoma"/>
          </w:rPr>
          <w:t>kurtizankepzo</w:t>
        </w:r>
        <w:proofErr w:type="spellEnd"/>
        <w:r w:rsidR="000E757D" w:rsidRPr="000E757D">
          <w:rPr>
            <w:rStyle w:val="Hiperhivatkozs"/>
            <w:rFonts w:ascii="Tahoma" w:hAnsi="Tahoma" w:cs="Tahoma"/>
          </w:rPr>
          <w:t>/</w:t>
        </w:r>
      </w:hyperlink>
    </w:p>
    <w:p w14:paraId="616B70A2" w14:textId="77777777" w:rsidR="000E757D" w:rsidRPr="000E757D" w:rsidRDefault="000E757D" w:rsidP="000E757D">
      <w:pPr>
        <w:rPr>
          <w:rFonts w:ascii="Tahoma" w:hAnsi="Tahoma" w:cs="Tahoma"/>
          <w:color w:val="000000"/>
        </w:rPr>
      </w:pPr>
    </w:p>
    <w:p w14:paraId="71CCD555" w14:textId="77777777" w:rsidR="000E757D" w:rsidRPr="000E757D" w:rsidRDefault="000E757D" w:rsidP="000E757D">
      <w:pPr>
        <w:jc w:val="center"/>
        <w:rPr>
          <w:rFonts w:ascii="Tahoma" w:hAnsi="Tahoma" w:cs="Tahoma"/>
          <w:color w:val="000000"/>
        </w:rPr>
      </w:pPr>
      <w:r w:rsidRPr="000E757D">
        <w:rPr>
          <w:rFonts w:ascii="Tahoma" w:hAnsi="Tahoma" w:cs="Tahoma"/>
          <w:i/>
          <w:iCs/>
          <w:color w:val="000000"/>
        </w:rPr>
        <w:t xml:space="preserve">Írta, rendezte, </w:t>
      </w:r>
      <w:proofErr w:type="spellStart"/>
      <w:r w:rsidRPr="000E757D">
        <w:rPr>
          <w:rFonts w:ascii="Tahoma" w:hAnsi="Tahoma" w:cs="Tahoma"/>
          <w:i/>
          <w:iCs/>
          <w:color w:val="000000"/>
        </w:rPr>
        <w:t>Zina</w:t>
      </w:r>
      <w:proofErr w:type="spellEnd"/>
      <w:r w:rsidRPr="000E757D">
        <w:rPr>
          <w:rFonts w:ascii="Tahoma" w:hAnsi="Tahoma" w:cs="Tahoma"/>
          <w:color w:val="000000"/>
        </w:rPr>
        <w:t>: Ágens</w:t>
      </w:r>
    </w:p>
    <w:p w14:paraId="5A211FF4" w14:textId="77777777" w:rsidR="000E757D" w:rsidRPr="002A1AC9" w:rsidRDefault="000E757D" w:rsidP="000E757D">
      <w:pPr>
        <w:rPr>
          <w:rFonts w:ascii="Tahoma" w:hAnsi="Tahoma" w:cs="Tahoma"/>
          <w:color w:val="000000"/>
          <w:sz w:val="26"/>
          <w:szCs w:val="26"/>
        </w:rPr>
      </w:pPr>
    </w:p>
    <w:p w14:paraId="43D3BA11" w14:textId="77777777" w:rsidR="000E757D" w:rsidRPr="002A1AC9" w:rsidRDefault="000E757D" w:rsidP="000E757D">
      <w:pPr>
        <w:rPr>
          <w:rFonts w:ascii="Tahoma" w:hAnsi="Tahoma" w:cs="Tahoma"/>
          <w:color w:val="000000"/>
          <w:sz w:val="20"/>
          <w:szCs w:val="20"/>
        </w:rPr>
      </w:pPr>
    </w:p>
    <w:p w14:paraId="2C9603A1" w14:textId="6DECE7D5" w:rsidR="000E757D" w:rsidRDefault="002B736C" w:rsidP="000E757D">
      <w:pPr>
        <w:rPr>
          <w:rStyle w:val="Hiperhivatkozs"/>
          <w:rFonts w:ascii="Tahoma" w:hAnsi="Tahoma" w:cs="Tahoma"/>
          <w:sz w:val="20"/>
          <w:szCs w:val="20"/>
        </w:rPr>
      </w:pPr>
      <w:hyperlink r:id="rId34" w:tgtFrame="_blank" w:history="1">
        <w:r w:rsidR="000E757D" w:rsidRPr="002A1AC9">
          <w:rPr>
            <w:rStyle w:val="Hiperhivatkozs"/>
            <w:rFonts w:ascii="Tahoma" w:hAnsi="Tahoma" w:cs="Tahoma"/>
            <w:sz w:val="20"/>
            <w:szCs w:val="20"/>
          </w:rPr>
          <w:t>https://www.facebook.com/elmenybirtok/videos/443211849959770/UzpfSTE0Mjk1NjU0OTcwNzM1MzM6MzUwNzc3MjI2OTI1MjgzNQ/</w:t>
        </w:r>
      </w:hyperlink>
    </w:p>
    <w:p w14:paraId="2CAB057C" w14:textId="77777777" w:rsidR="005F1E96" w:rsidRPr="005F1E96" w:rsidRDefault="002B736C" w:rsidP="005F1E96">
      <w:pPr>
        <w:rPr>
          <w:rFonts w:ascii="Tahoma" w:hAnsi="Tahoma" w:cs="Tahoma"/>
          <w:iCs/>
          <w:color w:val="000000"/>
          <w:sz w:val="20"/>
          <w:szCs w:val="20"/>
        </w:rPr>
      </w:pPr>
      <w:hyperlink r:id="rId35" w:history="1">
        <w:r w:rsidR="005F1E96" w:rsidRPr="005F1E96">
          <w:rPr>
            <w:rStyle w:val="Hiperhivatkozs"/>
            <w:rFonts w:ascii="Tahoma" w:hAnsi="Tahoma" w:cs="Tahoma"/>
            <w:iCs/>
            <w:sz w:val="20"/>
            <w:szCs w:val="20"/>
          </w:rPr>
          <w:t>https://www.youtube.com/watch?v=m5rjI5RU1qA&amp;t=6s</w:t>
        </w:r>
      </w:hyperlink>
      <w:r w:rsidR="005F1E96" w:rsidRPr="005F1E96">
        <w:rPr>
          <w:rFonts w:ascii="Tahoma" w:hAnsi="Tahoma" w:cs="Tahoma"/>
          <w:iCs/>
          <w:color w:val="000000"/>
          <w:sz w:val="20"/>
          <w:szCs w:val="20"/>
        </w:rPr>
        <w:t xml:space="preserve"> Kurtizánképző </w:t>
      </w:r>
      <w:proofErr w:type="spellStart"/>
      <w:r w:rsidR="005F1E96" w:rsidRPr="005F1E96">
        <w:rPr>
          <w:rFonts w:ascii="Tahoma" w:hAnsi="Tahoma" w:cs="Tahoma"/>
          <w:iCs/>
          <w:color w:val="000000"/>
          <w:sz w:val="20"/>
          <w:szCs w:val="20"/>
        </w:rPr>
        <w:t>promó</w:t>
      </w:r>
      <w:proofErr w:type="spellEnd"/>
    </w:p>
    <w:p w14:paraId="3486D35C" w14:textId="77777777" w:rsidR="005F1E96" w:rsidRPr="002A1AC9" w:rsidRDefault="005F1E96" w:rsidP="000E757D">
      <w:pPr>
        <w:rPr>
          <w:rFonts w:ascii="Tahoma" w:hAnsi="Tahoma" w:cs="Tahoma"/>
          <w:color w:val="000000"/>
          <w:sz w:val="20"/>
          <w:szCs w:val="20"/>
        </w:rPr>
      </w:pPr>
    </w:p>
    <w:p w14:paraId="12160F15" w14:textId="77777777" w:rsidR="000E757D" w:rsidRPr="002A1AC9" w:rsidRDefault="000E757D" w:rsidP="000E757D">
      <w:pPr>
        <w:rPr>
          <w:rFonts w:ascii="Tahoma" w:hAnsi="Tahoma" w:cs="Tahoma"/>
          <w:color w:val="000000"/>
          <w:sz w:val="20"/>
          <w:szCs w:val="20"/>
        </w:rPr>
      </w:pPr>
    </w:p>
    <w:p w14:paraId="734D5910" w14:textId="77777777" w:rsidR="000E757D" w:rsidRPr="002A1AC9" w:rsidRDefault="000E757D" w:rsidP="000E757D">
      <w:pPr>
        <w:rPr>
          <w:rFonts w:ascii="Tahoma" w:hAnsi="Tahoma" w:cs="Tahoma"/>
          <w:i/>
          <w:sz w:val="20"/>
          <w:szCs w:val="20"/>
        </w:rPr>
      </w:pPr>
      <w:r w:rsidRPr="002A1AC9">
        <w:rPr>
          <w:rFonts w:ascii="Tahoma" w:hAnsi="Tahoma" w:cs="Tahoma"/>
          <w:i/>
          <w:sz w:val="20"/>
          <w:szCs w:val="20"/>
        </w:rPr>
        <w:t>Ajánlók és kritikák:</w:t>
      </w:r>
    </w:p>
    <w:p w14:paraId="795EC31B" w14:textId="77777777" w:rsidR="000E757D" w:rsidRDefault="000E757D" w:rsidP="000E757D">
      <w:pPr>
        <w:numPr>
          <w:ilvl w:val="0"/>
          <w:numId w:val="2"/>
        </w:numPr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- </w:t>
      </w:r>
      <w:r w:rsidRPr="002A1AC9">
        <w:rPr>
          <w:rFonts w:ascii="Tahoma" w:hAnsi="Tahoma" w:cs="Tahoma"/>
          <w:i/>
          <w:sz w:val="20"/>
          <w:szCs w:val="20"/>
        </w:rPr>
        <w:t>Nők Lapja Café, 2014. 01. 17., 'Ha eltalálom valakinek az érzékeny pontját, ott komoly dráma van',</w:t>
      </w:r>
    </w:p>
    <w:p w14:paraId="436FCC3C" w14:textId="77777777" w:rsidR="000E757D" w:rsidRPr="002A1AC9" w:rsidRDefault="000E757D" w:rsidP="000E757D">
      <w:pPr>
        <w:numPr>
          <w:ilvl w:val="0"/>
          <w:numId w:val="2"/>
        </w:numPr>
        <w:rPr>
          <w:rFonts w:ascii="Tahoma" w:hAnsi="Tahoma" w:cs="Tahoma"/>
          <w:i/>
          <w:sz w:val="20"/>
          <w:szCs w:val="20"/>
        </w:rPr>
      </w:pPr>
      <w:proofErr w:type="spellStart"/>
      <w:r w:rsidRPr="002A1AC9">
        <w:rPr>
          <w:rFonts w:ascii="Tahoma" w:hAnsi="Tahoma" w:cs="Tahoma"/>
          <w:i/>
          <w:sz w:val="20"/>
          <w:szCs w:val="20"/>
        </w:rPr>
        <w:t>Karafiáth</w:t>
      </w:r>
      <w:proofErr w:type="spellEnd"/>
      <w:r w:rsidRPr="002A1AC9">
        <w:rPr>
          <w:rFonts w:ascii="Tahoma" w:hAnsi="Tahoma" w:cs="Tahoma"/>
          <w:i/>
          <w:sz w:val="20"/>
          <w:szCs w:val="20"/>
        </w:rPr>
        <w:t xml:space="preserve"> Orsolya </w:t>
      </w:r>
      <w:r w:rsidRPr="002A1AC9">
        <w:rPr>
          <w:rFonts w:ascii="Tahoma" w:hAnsi="Tahoma" w:cs="Tahoma"/>
          <w:i/>
          <w:iCs/>
          <w:sz w:val="20"/>
          <w:szCs w:val="20"/>
        </w:rPr>
        <w:t>interjúja</w:t>
      </w:r>
      <w:r w:rsidRPr="002A1AC9">
        <w:rPr>
          <w:rFonts w:ascii="Tahoma" w:hAnsi="Tahoma" w:cs="Tahoma"/>
          <w:i/>
          <w:sz w:val="20"/>
          <w:szCs w:val="20"/>
        </w:rPr>
        <w:t xml:space="preserve"> Ágenssel</w:t>
      </w:r>
    </w:p>
    <w:p w14:paraId="32FAE327" w14:textId="77777777" w:rsidR="000E757D" w:rsidRPr="002A1AC9" w:rsidRDefault="002B736C" w:rsidP="000E757D">
      <w:pPr>
        <w:rPr>
          <w:rFonts w:ascii="Tahoma" w:hAnsi="Tahoma" w:cs="Tahoma"/>
          <w:i/>
          <w:sz w:val="20"/>
          <w:szCs w:val="20"/>
        </w:rPr>
      </w:pPr>
      <w:hyperlink r:id="rId36" w:history="1">
        <w:r w:rsidR="000E757D" w:rsidRPr="002A1AC9">
          <w:rPr>
            <w:rStyle w:val="Hiperhivatkozs"/>
            <w:rFonts w:ascii="Tahoma" w:hAnsi="Tahoma" w:cs="Tahoma"/>
            <w:i/>
            <w:sz w:val="20"/>
            <w:szCs w:val="20"/>
          </w:rPr>
          <w:t>http://www.nlcafe.hu/ezvan/20140117/agens-interju/</w:t>
        </w:r>
      </w:hyperlink>
      <w:r w:rsidR="000E757D" w:rsidRPr="002A1AC9">
        <w:rPr>
          <w:rFonts w:ascii="Tahoma" w:hAnsi="Tahoma" w:cs="Tahoma"/>
          <w:i/>
          <w:sz w:val="20"/>
          <w:szCs w:val="20"/>
        </w:rPr>
        <w:t xml:space="preserve"> </w:t>
      </w:r>
    </w:p>
    <w:p w14:paraId="5DE92256" w14:textId="77777777" w:rsidR="000E757D" w:rsidRDefault="000E757D" w:rsidP="000E757D">
      <w:pPr>
        <w:numPr>
          <w:ilvl w:val="0"/>
          <w:numId w:val="2"/>
        </w:numPr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- </w:t>
      </w:r>
      <w:r w:rsidRPr="002A1AC9">
        <w:rPr>
          <w:rFonts w:ascii="Tahoma" w:hAnsi="Tahoma" w:cs="Tahoma"/>
          <w:i/>
          <w:iCs/>
          <w:sz w:val="20"/>
          <w:szCs w:val="20"/>
        </w:rPr>
        <w:t xml:space="preserve">elitmed.hu, </w:t>
      </w:r>
      <w:r w:rsidRPr="002A1AC9">
        <w:rPr>
          <w:rFonts w:ascii="Tahoma" w:hAnsi="Tahoma" w:cs="Tahoma"/>
          <w:i/>
          <w:sz w:val="20"/>
          <w:szCs w:val="20"/>
        </w:rPr>
        <w:t xml:space="preserve">2013. 09. 04., Egy okos céda Bikalon – interaktív színházi terápia - </w:t>
      </w:r>
      <w:r w:rsidRPr="002A1AC9">
        <w:rPr>
          <w:rFonts w:ascii="Tahoma" w:hAnsi="Tahoma" w:cs="Tahoma"/>
          <w:i/>
          <w:iCs/>
          <w:sz w:val="20"/>
          <w:szCs w:val="20"/>
        </w:rPr>
        <w:t>Kurtizánképző</w:t>
      </w:r>
      <w:r w:rsidRPr="002A1AC9">
        <w:rPr>
          <w:rFonts w:ascii="Tahoma" w:hAnsi="Tahoma" w:cs="Tahoma"/>
          <w:i/>
          <w:sz w:val="20"/>
          <w:szCs w:val="20"/>
        </w:rPr>
        <w:t>, Nagy Zsuzsa,</w:t>
      </w:r>
    </w:p>
    <w:p w14:paraId="53D72EE8" w14:textId="77777777" w:rsidR="000E757D" w:rsidRPr="002A1AC9" w:rsidRDefault="000E757D" w:rsidP="000E757D">
      <w:pPr>
        <w:numPr>
          <w:ilvl w:val="0"/>
          <w:numId w:val="2"/>
        </w:numPr>
        <w:rPr>
          <w:rFonts w:ascii="Tahoma" w:hAnsi="Tahoma" w:cs="Tahoma"/>
          <w:i/>
          <w:sz w:val="20"/>
          <w:szCs w:val="20"/>
        </w:rPr>
      </w:pPr>
      <w:r w:rsidRPr="002A1AC9">
        <w:rPr>
          <w:rFonts w:ascii="Tahoma" w:hAnsi="Tahoma" w:cs="Tahoma"/>
          <w:i/>
          <w:iCs/>
          <w:sz w:val="20"/>
          <w:szCs w:val="20"/>
        </w:rPr>
        <w:t>kritika</w:t>
      </w:r>
      <w:r w:rsidRPr="002A1AC9">
        <w:rPr>
          <w:rFonts w:ascii="Tahoma" w:hAnsi="Tahoma" w:cs="Tahoma"/>
          <w:i/>
          <w:sz w:val="20"/>
          <w:szCs w:val="20"/>
        </w:rPr>
        <w:t xml:space="preserve">  </w:t>
      </w:r>
      <w:hyperlink r:id="rId37" w:history="1">
        <w:r w:rsidRPr="002A1AC9">
          <w:rPr>
            <w:rStyle w:val="Hiperhivatkozs"/>
            <w:rFonts w:ascii="Tahoma" w:hAnsi="Tahoma" w:cs="Tahoma"/>
            <w:i/>
            <w:sz w:val="20"/>
            <w:szCs w:val="20"/>
          </w:rPr>
          <w:t>http://www.elitmed.hu/ilam/hirvilag/egy_okos_ceda_bakalon_11371/</w:t>
        </w:r>
      </w:hyperlink>
    </w:p>
    <w:p w14:paraId="012F692E" w14:textId="77777777" w:rsidR="000E757D" w:rsidRDefault="000E757D" w:rsidP="000E757D">
      <w:pPr>
        <w:numPr>
          <w:ilvl w:val="0"/>
          <w:numId w:val="2"/>
        </w:numPr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- </w:t>
      </w:r>
      <w:r w:rsidRPr="002A1AC9">
        <w:rPr>
          <w:rFonts w:ascii="Tahoma" w:hAnsi="Tahoma" w:cs="Tahoma"/>
          <w:i/>
          <w:sz w:val="20"/>
          <w:szCs w:val="20"/>
        </w:rPr>
        <w:t xml:space="preserve">revizoronline.com, 2013. 10. 20., Partizán – Kurtizánképző, </w:t>
      </w:r>
      <w:proofErr w:type="spellStart"/>
      <w:r w:rsidRPr="002A1AC9">
        <w:rPr>
          <w:rFonts w:ascii="Tahoma" w:hAnsi="Tahoma" w:cs="Tahoma"/>
          <w:i/>
          <w:sz w:val="20"/>
          <w:szCs w:val="20"/>
        </w:rPr>
        <w:t>Puchner</w:t>
      </w:r>
      <w:proofErr w:type="spellEnd"/>
      <w:r w:rsidRPr="002A1AC9">
        <w:rPr>
          <w:rFonts w:ascii="Tahoma" w:hAnsi="Tahoma" w:cs="Tahoma"/>
          <w:i/>
          <w:sz w:val="20"/>
          <w:szCs w:val="20"/>
        </w:rPr>
        <w:t xml:space="preserve"> Élménybirtok, Bikal, írta: </w:t>
      </w:r>
      <w:proofErr w:type="spellStart"/>
      <w:r w:rsidRPr="002A1AC9">
        <w:rPr>
          <w:rFonts w:ascii="Tahoma" w:hAnsi="Tahoma" w:cs="Tahoma"/>
          <w:i/>
          <w:sz w:val="20"/>
          <w:szCs w:val="20"/>
        </w:rPr>
        <w:t>Proics</w:t>
      </w:r>
      <w:proofErr w:type="spellEnd"/>
      <w:r w:rsidRPr="002A1AC9">
        <w:rPr>
          <w:rFonts w:ascii="Tahoma" w:hAnsi="Tahoma" w:cs="Tahoma"/>
          <w:i/>
          <w:sz w:val="20"/>
          <w:szCs w:val="20"/>
        </w:rPr>
        <w:t xml:space="preserve"> Lilla,</w:t>
      </w:r>
    </w:p>
    <w:p w14:paraId="12E2B699" w14:textId="77777777" w:rsidR="000E757D" w:rsidRPr="00F927A5" w:rsidRDefault="000E757D" w:rsidP="000E757D">
      <w:pPr>
        <w:numPr>
          <w:ilvl w:val="0"/>
          <w:numId w:val="2"/>
        </w:numPr>
        <w:rPr>
          <w:rFonts w:ascii="Tahoma" w:hAnsi="Tahoma" w:cs="Tahoma"/>
          <w:i/>
          <w:sz w:val="20"/>
          <w:szCs w:val="20"/>
        </w:rPr>
      </w:pPr>
      <w:r w:rsidRPr="00F927A5">
        <w:rPr>
          <w:rFonts w:ascii="Tahoma" w:hAnsi="Tahoma" w:cs="Tahoma"/>
          <w:i/>
          <w:iCs/>
          <w:sz w:val="20"/>
          <w:szCs w:val="20"/>
        </w:rPr>
        <w:t>kritika</w:t>
      </w:r>
      <w:r w:rsidRPr="00F927A5">
        <w:rPr>
          <w:rFonts w:ascii="Tahoma" w:hAnsi="Tahoma" w:cs="Tahoma"/>
          <w:i/>
          <w:sz w:val="20"/>
          <w:szCs w:val="20"/>
        </w:rPr>
        <w:t xml:space="preserve"> </w:t>
      </w:r>
      <w:hyperlink r:id="rId38" w:history="1">
        <w:r w:rsidRPr="004A1543">
          <w:rPr>
            <w:rStyle w:val="Hiperhivatkozs"/>
            <w:rFonts w:ascii="Tahoma" w:hAnsi="Tahoma" w:cs="Tahoma"/>
            <w:i/>
            <w:sz w:val="20"/>
            <w:szCs w:val="20"/>
          </w:rPr>
          <w:t>http://www.revizoronline.com/hu/cikk/4751/kurtizankepzo-puchner-elmenybirtokbikal/?search=1&amp;txt_ssrc=Partiz%C3%A1n</w:t>
        </w:r>
      </w:hyperlink>
      <w:r w:rsidRPr="00F927A5">
        <w:rPr>
          <w:rFonts w:ascii="Tahoma" w:hAnsi="Tahoma" w:cs="Tahoma"/>
          <w:i/>
          <w:sz w:val="20"/>
          <w:szCs w:val="20"/>
        </w:rPr>
        <w:t xml:space="preserve"> </w:t>
      </w:r>
    </w:p>
    <w:p w14:paraId="1E83B77E" w14:textId="77777777" w:rsidR="000E757D" w:rsidRPr="002A1AC9" w:rsidRDefault="000E757D" w:rsidP="000E757D">
      <w:pPr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hyperlink r:id="rId39" w:history="1">
        <w:r w:rsidRPr="004A1543">
          <w:rPr>
            <w:rStyle w:val="Hiperhivatkozs"/>
            <w:rFonts w:ascii="Tahoma" w:hAnsi="Tahoma" w:cs="Tahoma"/>
            <w:sz w:val="20"/>
            <w:szCs w:val="20"/>
          </w:rPr>
          <w:t>http://www.prae.hu/index.php?route=article/article&amp;aid=7675</w:t>
        </w:r>
      </w:hyperlink>
      <w:r w:rsidRPr="002A1AC9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2A1AC9">
        <w:rPr>
          <w:rFonts w:ascii="Tahoma" w:hAnsi="Tahoma" w:cs="Tahoma"/>
          <w:i/>
          <w:iCs/>
          <w:sz w:val="20"/>
          <w:szCs w:val="20"/>
        </w:rPr>
        <w:t>Turbuly</w:t>
      </w:r>
      <w:proofErr w:type="spellEnd"/>
      <w:r w:rsidRPr="002A1AC9">
        <w:rPr>
          <w:rFonts w:ascii="Tahoma" w:hAnsi="Tahoma" w:cs="Tahoma"/>
          <w:i/>
          <w:iCs/>
          <w:sz w:val="20"/>
          <w:szCs w:val="20"/>
        </w:rPr>
        <w:t xml:space="preserve"> Lilla interjúja a prae.hu-n Ágenssel a Kurtizánképző-</w:t>
      </w:r>
      <w:proofErr w:type="spellStart"/>
      <w:r w:rsidRPr="002A1AC9">
        <w:rPr>
          <w:rFonts w:ascii="Tahoma" w:hAnsi="Tahoma" w:cs="Tahoma"/>
          <w:i/>
          <w:iCs/>
          <w:sz w:val="20"/>
          <w:szCs w:val="20"/>
        </w:rPr>
        <w:t>ről</w:t>
      </w:r>
      <w:proofErr w:type="spellEnd"/>
      <w:r w:rsidRPr="002A1AC9">
        <w:rPr>
          <w:rFonts w:ascii="Tahoma" w:hAnsi="Tahoma" w:cs="Tahoma"/>
          <w:i/>
          <w:iCs/>
          <w:sz w:val="20"/>
          <w:szCs w:val="20"/>
        </w:rPr>
        <w:t xml:space="preserve"> és Bikalról, 2014. 09. 14.</w:t>
      </w:r>
    </w:p>
    <w:p w14:paraId="3E232CAF" w14:textId="77777777" w:rsidR="000E757D" w:rsidRPr="002A1AC9" w:rsidRDefault="000E757D" w:rsidP="000E757D">
      <w:pPr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hyperlink r:id="rId40" w:history="1">
        <w:r w:rsidRPr="004A1543">
          <w:rPr>
            <w:rStyle w:val="Hiperhivatkozs"/>
            <w:rFonts w:ascii="Tahoma" w:hAnsi="Tahoma" w:cs="Tahoma"/>
            <w:sz w:val="20"/>
            <w:szCs w:val="20"/>
          </w:rPr>
          <w:t>http://tiszatajonline.hu/?p=58674</w:t>
        </w:r>
      </w:hyperlink>
      <w:r w:rsidRPr="002A1AC9">
        <w:rPr>
          <w:rFonts w:ascii="Tahoma" w:hAnsi="Tahoma" w:cs="Tahoma"/>
          <w:i/>
          <w:iCs/>
          <w:sz w:val="20"/>
          <w:szCs w:val="20"/>
        </w:rPr>
        <w:t xml:space="preserve">  </w:t>
      </w:r>
      <w:proofErr w:type="spellStart"/>
      <w:r w:rsidRPr="002A1AC9">
        <w:rPr>
          <w:rFonts w:ascii="Tahoma" w:hAnsi="Tahoma" w:cs="Tahoma"/>
          <w:i/>
          <w:iCs/>
          <w:sz w:val="20"/>
          <w:szCs w:val="20"/>
        </w:rPr>
        <w:t>Drubina</w:t>
      </w:r>
      <w:proofErr w:type="spellEnd"/>
      <w:r w:rsidRPr="002A1AC9">
        <w:rPr>
          <w:rFonts w:ascii="Tahoma" w:hAnsi="Tahoma" w:cs="Tahoma"/>
          <w:i/>
          <w:iCs/>
          <w:sz w:val="20"/>
          <w:szCs w:val="20"/>
        </w:rPr>
        <w:t xml:space="preserve"> Orsolya, tiszatajonline.hu, 2014. 07. 22., kritika a Kurtizánképző-</w:t>
      </w:r>
      <w:proofErr w:type="spellStart"/>
      <w:r w:rsidRPr="002A1AC9">
        <w:rPr>
          <w:rFonts w:ascii="Tahoma" w:hAnsi="Tahoma" w:cs="Tahoma"/>
          <w:i/>
          <w:iCs/>
          <w:sz w:val="20"/>
          <w:szCs w:val="20"/>
        </w:rPr>
        <w:t>ről</w:t>
      </w:r>
      <w:proofErr w:type="spellEnd"/>
    </w:p>
    <w:p w14:paraId="667617D7" w14:textId="77777777" w:rsidR="000E757D" w:rsidRPr="002A1AC9" w:rsidRDefault="000E757D" w:rsidP="000E757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- </w:t>
      </w:r>
      <w:r w:rsidRPr="002A1AC9">
        <w:rPr>
          <w:rFonts w:ascii="Tahoma" w:hAnsi="Tahoma" w:cs="Tahoma"/>
          <w:i/>
          <w:iCs/>
          <w:sz w:val="20"/>
          <w:szCs w:val="20"/>
        </w:rPr>
        <w:t>revizoronline</w:t>
      </w:r>
      <w:r w:rsidRPr="002A1AC9">
        <w:rPr>
          <w:rFonts w:ascii="Tahoma" w:hAnsi="Tahoma" w:cs="Tahoma"/>
          <w:sz w:val="20"/>
          <w:szCs w:val="20"/>
        </w:rPr>
        <w:t>.</w:t>
      </w:r>
      <w:r w:rsidRPr="002A1AC9">
        <w:rPr>
          <w:rFonts w:ascii="Tahoma" w:hAnsi="Tahoma" w:cs="Tahoma"/>
          <w:i/>
          <w:iCs/>
          <w:sz w:val="20"/>
          <w:szCs w:val="20"/>
        </w:rPr>
        <w:t>com</w:t>
      </w:r>
      <w:r w:rsidRPr="002A1AC9">
        <w:rPr>
          <w:rFonts w:ascii="Tahoma" w:hAnsi="Tahoma" w:cs="Tahoma"/>
          <w:sz w:val="20"/>
          <w:szCs w:val="20"/>
        </w:rPr>
        <w:t xml:space="preserve">, 2012. 11. 06. Szög a zsákból, </w:t>
      </w:r>
      <w:proofErr w:type="spellStart"/>
      <w:r w:rsidRPr="002A1AC9">
        <w:rPr>
          <w:rFonts w:ascii="Tahoma" w:hAnsi="Tahoma" w:cs="Tahoma"/>
          <w:sz w:val="20"/>
          <w:szCs w:val="20"/>
        </w:rPr>
        <w:t>Králl</w:t>
      </w:r>
      <w:proofErr w:type="spellEnd"/>
      <w:r w:rsidRPr="002A1AC9">
        <w:rPr>
          <w:rFonts w:ascii="Tahoma" w:hAnsi="Tahoma" w:cs="Tahoma"/>
          <w:sz w:val="20"/>
          <w:szCs w:val="20"/>
        </w:rPr>
        <w:t xml:space="preserve"> Csaba interjúja Ágenssel </w:t>
      </w:r>
    </w:p>
    <w:p w14:paraId="5B7D8897" w14:textId="77777777" w:rsidR="000E757D" w:rsidRPr="002A1AC9" w:rsidRDefault="002B736C" w:rsidP="000E757D">
      <w:pPr>
        <w:rPr>
          <w:rFonts w:ascii="Tahoma" w:hAnsi="Tahoma" w:cs="Tahoma"/>
          <w:i/>
          <w:iCs/>
          <w:sz w:val="20"/>
          <w:szCs w:val="20"/>
        </w:rPr>
      </w:pPr>
      <w:hyperlink r:id="rId41" w:history="1">
        <w:r w:rsidR="000E757D" w:rsidRPr="004A1543">
          <w:rPr>
            <w:rStyle w:val="Hiperhivatkozs"/>
            <w:rFonts w:ascii="Tahoma" w:hAnsi="Tahoma" w:cs="Tahoma"/>
            <w:sz w:val="20"/>
            <w:szCs w:val="20"/>
          </w:rPr>
          <w:t>http://www.revizoronline.com/hu/cikk/4213/beszelgetes-agenssel/?search=1&amp;first=30&amp;txt_ssrc=%C3%81gens</w:t>
        </w:r>
      </w:hyperlink>
    </w:p>
    <w:p w14:paraId="79EE01DD" w14:textId="77777777" w:rsidR="000E757D" w:rsidRPr="00F927A5" w:rsidRDefault="000E757D" w:rsidP="000E757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>-</w:t>
      </w:r>
      <w:r w:rsidRPr="00F927A5">
        <w:rPr>
          <w:rFonts w:ascii="Tahoma" w:hAnsi="Tahoma" w:cs="Tahoma"/>
          <w:i/>
          <w:iCs/>
          <w:sz w:val="20"/>
          <w:szCs w:val="20"/>
        </w:rPr>
        <w:t>revizoronline</w:t>
      </w:r>
      <w:r w:rsidRPr="00F927A5">
        <w:rPr>
          <w:rFonts w:ascii="Tahoma" w:hAnsi="Tahoma" w:cs="Tahoma"/>
          <w:sz w:val="20"/>
          <w:szCs w:val="20"/>
        </w:rPr>
        <w:t>.</w:t>
      </w:r>
      <w:r w:rsidRPr="00F927A5">
        <w:rPr>
          <w:rFonts w:ascii="Tahoma" w:hAnsi="Tahoma" w:cs="Tahoma"/>
          <w:i/>
          <w:iCs/>
          <w:sz w:val="20"/>
          <w:szCs w:val="20"/>
        </w:rPr>
        <w:t>com</w:t>
      </w:r>
      <w:r w:rsidRPr="00F927A5">
        <w:rPr>
          <w:rFonts w:ascii="Tahoma" w:hAnsi="Tahoma" w:cs="Tahoma"/>
          <w:sz w:val="20"/>
          <w:szCs w:val="20"/>
        </w:rPr>
        <w:t xml:space="preserve">, 2013. 08. 17. Felhívás keringőre - </w:t>
      </w:r>
      <w:proofErr w:type="spellStart"/>
      <w:r w:rsidRPr="00F927A5">
        <w:rPr>
          <w:rFonts w:ascii="Tahoma" w:hAnsi="Tahoma" w:cs="Tahoma"/>
          <w:sz w:val="20"/>
          <w:szCs w:val="20"/>
        </w:rPr>
        <w:t>Ivacs</w:t>
      </w:r>
      <w:proofErr w:type="spellEnd"/>
      <w:r w:rsidRPr="00F927A5">
        <w:rPr>
          <w:rFonts w:ascii="Tahoma" w:hAnsi="Tahoma" w:cs="Tahoma"/>
          <w:sz w:val="20"/>
          <w:szCs w:val="20"/>
        </w:rPr>
        <w:t xml:space="preserve"> Ágnes interjúja Ágenssel</w:t>
      </w:r>
      <w:r w:rsidRPr="00F927A5">
        <w:rPr>
          <w:rFonts w:ascii="Tahoma" w:hAnsi="Tahoma" w:cs="Tahoma"/>
          <w:i/>
          <w:iCs/>
          <w:sz w:val="20"/>
          <w:szCs w:val="20"/>
        </w:rPr>
        <w:t xml:space="preserve"> </w:t>
      </w:r>
      <w:hyperlink r:id="rId42" w:history="1">
        <w:r w:rsidRPr="00F927A5">
          <w:rPr>
            <w:rStyle w:val="Hiperhivatkozs"/>
            <w:rFonts w:ascii="Tahoma" w:hAnsi="Tahoma" w:cs="Tahoma"/>
            <w:sz w:val="20"/>
            <w:szCs w:val="20"/>
          </w:rPr>
          <w:t>http://www.revizoronline.com/hu/cikk/4653/beszelgetes-agenssel/</w:t>
        </w:r>
      </w:hyperlink>
    </w:p>
    <w:p w14:paraId="3ACA6289" w14:textId="77777777" w:rsidR="000E757D" w:rsidRPr="002A1AC9" w:rsidRDefault="000E757D" w:rsidP="000E757D">
      <w:pPr>
        <w:rPr>
          <w:rFonts w:ascii="Tahoma" w:hAnsi="Tahoma" w:cs="Tahoma"/>
          <w:i/>
        </w:rPr>
      </w:pPr>
    </w:p>
    <w:p w14:paraId="0133074D" w14:textId="77777777" w:rsidR="000E757D" w:rsidRPr="002A1AC9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Cs/>
          <w:color w:val="222222"/>
          <w:lang w:eastAsia="hu-HU"/>
        </w:rPr>
      </w:pPr>
      <w:r w:rsidRPr="002A1AC9">
        <w:rPr>
          <w:rFonts w:ascii="Tahoma" w:eastAsia="Times New Roman" w:hAnsi="Tahoma" w:cs="Tahoma"/>
          <w:b/>
          <w:i/>
          <w:iCs/>
          <w:noProof/>
          <w:color w:val="222222"/>
          <w:sz w:val="28"/>
          <w:szCs w:val="28"/>
          <w:lang w:eastAsia="hu-HU"/>
        </w:rPr>
        <w:drawing>
          <wp:anchor distT="0" distB="0" distL="0" distR="0" simplePos="0" relativeHeight="251662336" behindDoc="0" locked="0" layoutInCell="1" allowOverlap="1" wp14:anchorId="27BEB018" wp14:editId="59764E7A">
            <wp:simplePos x="0" y="0"/>
            <wp:positionH relativeFrom="column">
              <wp:align>center</wp:align>
            </wp:positionH>
            <wp:positionV relativeFrom="paragraph">
              <wp:posOffset>253365</wp:posOffset>
            </wp:positionV>
            <wp:extent cx="1190625" cy="1634490"/>
            <wp:effectExtent l="19050" t="0" r="9525" b="0"/>
            <wp:wrapTopAndBottom/>
            <wp:docPr id="4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34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ABCD2C" w14:textId="77777777" w:rsidR="000E757D" w:rsidRPr="002A1AC9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Cs/>
          <w:color w:val="222222"/>
          <w:lang w:eastAsia="hu-HU"/>
        </w:rPr>
      </w:pPr>
      <w:r w:rsidRPr="002A1AC9">
        <w:rPr>
          <w:rFonts w:ascii="Tahoma" w:eastAsia="Times New Roman" w:hAnsi="Tahoma" w:cs="Tahoma"/>
          <w:bCs/>
          <w:color w:val="222222"/>
          <w:lang w:eastAsia="hu-HU"/>
        </w:rPr>
        <w:t>Fotó: Lenz Tünde</w:t>
      </w:r>
    </w:p>
    <w:p w14:paraId="62EACD4D" w14:textId="77777777" w:rsidR="000E757D" w:rsidRPr="002A1AC9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Cs/>
          <w:color w:val="222222"/>
          <w:lang w:eastAsia="hu-HU"/>
        </w:rPr>
      </w:pPr>
    </w:p>
    <w:p w14:paraId="6D488AA9" w14:textId="77777777" w:rsidR="00473E9A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Cs/>
          <w:iCs/>
          <w:color w:val="222222"/>
          <w:lang w:eastAsia="hu-HU"/>
        </w:rPr>
      </w:pPr>
      <w:r w:rsidRPr="00473E9A">
        <w:rPr>
          <w:rFonts w:ascii="Tahoma" w:eastAsia="Times New Roman" w:hAnsi="Tahoma" w:cs="Tahoma"/>
          <w:b/>
          <w:i/>
          <w:color w:val="222222"/>
          <w:lang w:eastAsia="hu-HU"/>
        </w:rPr>
        <w:t>ÚR-KURZUS</w:t>
      </w:r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 xml:space="preserve"> </w:t>
      </w:r>
    </w:p>
    <w:p w14:paraId="64D2F0C7" w14:textId="66D67967" w:rsidR="000E757D" w:rsidRPr="00473E9A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iCs/>
          <w:color w:val="222222"/>
          <w:lang w:eastAsia="hu-HU"/>
        </w:rPr>
      </w:pPr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>középkori</w:t>
      </w:r>
      <w:r w:rsidR="00473E9A">
        <w:rPr>
          <w:rFonts w:ascii="Tahoma" w:eastAsia="Times New Roman" w:hAnsi="Tahoma" w:cs="Tahoma"/>
          <w:bCs/>
          <w:iCs/>
          <w:color w:val="222222"/>
          <w:lang w:eastAsia="hu-HU"/>
        </w:rPr>
        <w:t xml:space="preserve"> párkapcsolati</w:t>
      </w:r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 xml:space="preserve"> stand </w:t>
      </w:r>
      <w:proofErr w:type="spellStart"/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>up</w:t>
      </w:r>
      <w:proofErr w:type="spellEnd"/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 xml:space="preserve"> </w:t>
      </w:r>
      <w:proofErr w:type="spellStart"/>
      <w:proofErr w:type="gramStart"/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>comedy</w:t>
      </w:r>
      <w:proofErr w:type="spellEnd"/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 xml:space="preserve">  -</w:t>
      </w:r>
      <w:proofErr w:type="gramEnd"/>
      <w:r w:rsidRPr="00473E9A">
        <w:rPr>
          <w:rFonts w:ascii="Tahoma" w:eastAsia="Times New Roman" w:hAnsi="Tahoma" w:cs="Tahoma"/>
          <w:bCs/>
          <w:iCs/>
          <w:color w:val="222222"/>
          <w:lang w:eastAsia="hu-HU"/>
        </w:rPr>
        <w:t xml:space="preserve"> </w:t>
      </w:r>
      <w:r w:rsidRPr="00473E9A">
        <w:rPr>
          <w:rFonts w:ascii="Tahoma" w:eastAsia="Times New Roman" w:hAnsi="Tahoma" w:cs="Tahoma"/>
          <w:iCs/>
          <w:color w:val="222222"/>
          <w:lang w:eastAsia="hu-HU"/>
        </w:rPr>
        <w:t>interaktív színházi terápia</w:t>
      </w:r>
    </w:p>
    <w:p w14:paraId="0B6BF6BC" w14:textId="77777777" w:rsidR="000E757D" w:rsidRPr="00473E9A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iCs/>
          <w:color w:val="222222"/>
          <w:lang w:eastAsia="hu-HU"/>
        </w:rPr>
      </w:pPr>
    </w:p>
    <w:p w14:paraId="47E5481D" w14:textId="77777777" w:rsidR="000E757D" w:rsidRPr="00473E9A" w:rsidRDefault="000E757D" w:rsidP="000E757D">
      <w:pPr>
        <w:shd w:val="clear" w:color="auto" w:fill="FFFFFF"/>
        <w:jc w:val="both"/>
        <w:rPr>
          <w:rFonts w:ascii="Tahoma" w:eastAsia="Times New Roman" w:hAnsi="Tahoma" w:cs="Tahoma"/>
          <w:color w:val="222222"/>
          <w:lang w:eastAsia="hu-HU"/>
        </w:rPr>
      </w:pPr>
      <w:r w:rsidRPr="00473E9A">
        <w:rPr>
          <w:rFonts w:ascii="Tahoma" w:eastAsia="Times New Roman" w:hAnsi="Tahoma" w:cs="Tahoma"/>
          <w:color w:val="222222"/>
          <w:lang w:eastAsia="hu-HU"/>
        </w:rPr>
        <w:t xml:space="preserve">Az </w:t>
      </w:r>
      <w:r w:rsidRPr="00473E9A">
        <w:rPr>
          <w:rFonts w:ascii="Tahoma" w:eastAsia="Times New Roman" w:hAnsi="Tahoma" w:cs="Tahoma"/>
          <w:i/>
          <w:color w:val="222222"/>
          <w:lang w:eastAsia="hu-HU"/>
        </w:rPr>
        <w:t xml:space="preserve">Úr-kurzus </w:t>
      </w:r>
      <w:r w:rsidRPr="00473E9A">
        <w:rPr>
          <w:rFonts w:ascii="Tahoma" w:eastAsia="Times New Roman" w:hAnsi="Tahoma" w:cs="Tahoma"/>
          <w:color w:val="222222"/>
          <w:lang w:eastAsia="hu-HU"/>
        </w:rPr>
        <w:t xml:space="preserve">a </w:t>
      </w:r>
      <w:r w:rsidRPr="00473E9A">
        <w:rPr>
          <w:rFonts w:ascii="Tahoma" w:eastAsia="Times New Roman" w:hAnsi="Tahoma" w:cs="Tahoma"/>
          <w:i/>
          <w:color w:val="222222"/>
          <w:lang w:eastAsia="hu-HU"/>
        </w:rPr>
        <w:t xml:space="preserve">Kurtizánképző </w:t>
      </w:r>
      <w:r w:rsidRPr="00473E9A">
        <w:rPr>
          <w:rFonts w:ascii="Tahoma" w:eastAsia="Times New Roman" w:hAnsi="Tahoma" w:cs="Tahoma"/>
          <w:color w:val="222222"/>
          <w:lang w:eastAsia="hu-HU"/>
        </w:rPr>
        <w:t>előadás párja, itt a férfiak ismerhetik meg a nők titokzatos és felfedezésre váró világát.</w:t>
      </w:r>
    </w:p>
    <w:p w14:paraId="420C54C1" w14:textId="77777777" w:rsidR="000E757D" w:rsidRPr="00473E9A" w:rsidRDefault="000E757D" w:rsidP="000E757D">
      <w:pPr>
        <w:shd w:val="clear" w:color="auto" w:fill="FFFFFF"/>
        <w:jc w:val="both"/>
        <w:rPr>
          <w:rFonts w:ascii="Tahoma" w:eastAsia="Times New Roman" w:hAnsi="Tahoma" w:cs="Tahoma"/>
          <w:color w:val="222222"/>
          <w:lang w:eastAsia="hu-HU"/>
        </w:rPr>
      </w:pPr>
      <w:r w:rsidRPr="00473E9A">
        <w:rPr>
          <w:rFonts w:ascii="Tahoma" w:eastAsia="Times New Roman" w:hAnsi="Tahoma" w:cs="Tahoma"/>
          <w:color w:val="222222"/>
          <w:lang w:eastAsia="hu-HU"/>
        </w:rPr>
        <w:t>Sikere titka a közvetlen színházi nyelv, a felszabadító kommunikáció, az interaktív játék.</w:t>
      </w:r>
    </w:p>
    <w:p w14:paraId="6E1C503E" w14:textId="77777777" w:rsidR="000E757D" w:rsidRPr="00473E9A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color w:val="222222"/>
          <w:lang w:eastAsia="hu-HU"/>
        </w:rPr>
      </w:pPr>
    </w:p>
    <w:p w14:paraId="4F3F5C73" w14:textId="77777777" w:rsidR="000E757D" w:rsidRPr="00473E9A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color w:val="222222"/>
          <w:lang w:eastAsia="hu-HU"/>
        </w:rPr>
      </w:pPr>
      <w:r w:rsidRPr="00473E9A">
        <w:rPr>
          <w:rFonts w:ascii="Tahoma" w:eastAsia="Times New Roman" w:hAnsi="Tahoma" w:cs="Tahoma"/>
          <w:color w:val="222222"/>
          <w:lang w:eastAsia="hu-HU"/>
        </w:rPr>
        <w:t>Írta, rendezte, a Kurtizán: Ágens</w:t>
      </w:r>
    </w:p>
    <w:p w14:paraId="4CCA806B" w14:textId="77777777" w:rsidR="000E757D" w:rsidRPr="002A1AC9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sz w:val="28"/>
          <w:szCs w:val="28"/>
          <w:lang w:eastAsia="hu-HU"/>
        </w:rPr>
      </w:pPr>
    </w:p>
    <w:p w14:paraId="0FAD5E25" w14:textId="209F353E" w:rsidR="000E757D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sz w:val="28"/>
          <w:szCs w:val="28"/>
          <w:lang w:eastAsia="hu-HU"/>
        </w:rPr>
      </w:pPr>
    </w:p>
    <w:p w14:paraId="16CA56E7" w14:textId="77777777" w:rsidR="00705EBC" w:rsidRPr="002A1AC9" w:rsidRDefault="00705EBC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sz w:val="28"/>
          <w:szCs w:val="28"/>
          <w:lang w:eastAsia="hu-HU"/>
        </w:rPr>
      </w:pPr>
    </w:p>
    <w:p w14:paraId="090159AE" w14:textId="77777777" w:rsidR="000E757D" w:rsidRPr="002A1AC9" w:rsidRDefault="000E757D" w:rsidP="000E757D">
      <w:pPr>
        <w:shd w:val="clear" w:color="auto" w:fill="FFFFFF"/>
        <w:jc w:val="center"/>
        <w:rPr>
          <w:rFonts w:ascii="Tahoma" w:eastAsia="Times New Roman" w:hAnsi="Tahoma" w:cs="Tahoma"/>
          <w:b/>
          <w:i/>
          <w:iCs/>
          <w:color w:val="222222"/>
          <w:sz w:val="28"/>
          <w:szCs w:val="28"/>
          <w:lang w:eastAsia="hu-HU"/>
        </w:rPr>
      </w:pPr>
    </w:p>
    <w:p w14:paraId="5BD13B87" w14:textId="77777777" w:rsidR="005D5B48" w:rsidRDefault="005D5B48" w:rsidP="000E757D">
      <w:pPr>
        <w:jc w:val="center"/>
        <w:rPr>
          <w:rFonts w:ascii="Tahoma" w:hAnsi="Tahoma" w:cs="Tahoma"/>
          <w:b/>
          <w:i/>
        </w:rPr>
      </w:pPr>
    </w:p>
    <w:p w14:paraId="0955DE8C" w14:textId="2973D579" w:rsidR="000E757D" w:rsidRPr="005D5B48" w:rsidRDefault="000E757D" w:rsidP="000E757D">
      <w:pPr>
        <w:jc w:val="center"/>
        <w:rPr>
          <w:rFonts w:ascii="Tahoma" w:hAnsi="Tahoma" w:cs="Tahoma"/>
          <w:b/>
          <w:i/>
          <w:spacing w:val="26"/>
          <w:kern w:val="24"/>
        </w:rPr>
      </w:pPr>
      <w:r w:rsidRPr="005D5B48">
        <w:rPr>
          <w:rFonts w:ascii="Tahoma" w:hAnsi="Tahoma" w:cs="Tahoma"/>
          <w:b/>
          <w:i/>
          <w:spacing w:val="26"/>
          <w:kern w:val="24"/>
        </w:rPr>
        <w:lastRenderedPageBreak/>
        <w:t>Amúgy Rómeó és Júlia -</w:t>
      </w:r>
    </w:p>
    <w:p w14:paraId="3E47541C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ahogy még sosem láttad</w:t>
      </w:r>
    </w:p>
    <w:p w14:paraId="5172994D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Beavató színházi előadás diákoknak és felnőtteknek</w:t>
      </w:r>
    </w:p>
    <w:p w14:paraId="347004BA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  <w:sz w:val="28"/>
          <w:szCs w:val="28"/>
        </w:rPr>
      </w:pPr>
    </w:p>
    <w:p w14:paraId="487220AC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  <w:sz w:val="28"/>
          <w:szCs w:val="28"/>
        </w:rPr>
      </w:pPr>
      <w:r w:rsidRPr="002A1AC9">
        <w:rPr>
          <w:rFonts w:ascii="Tahoma" w:hAnsi="Tahoma" w:cs="Tahoma"/>
          <w:b/>
          <w:i/>
          <w:noProof/>
          <w:sz w:val="28"/>
          <w:szCs w:val="28"/>
          <w:lang w:eastAsia="hu-HU" w:bidi="ar-SA"/>
        </w:rPr>
        <w:drawing>
          <wp:inline distT="0" distB="0" distL="0" distR="0" wp14:anchorId="2AAD7C48" wp14:editId="5C85A774">
            <wp:extent cx="1658112" cy="2136648"/>
            <wp:effectExtent l="19050" t="0" r="0" b="0"/>
            <wp:docPr id="41" name="Kép 11" descr="romeoesj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esjkicsi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3CCD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Fotó: Tóth Bianka</w:t>
      </w:r>
    </w:p>
    <w:p w14:paraId="369567E7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</w:p>
    <w:p w14:paraId="1CBFE42F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>Shakespeare</w:t>
      </w:r>
      <w:r w:rsidRPr="002A1AC9">
        <w:rPr>
          <w:rFonts w:ascii="Tahoma" w:hAnsi="Tahoma" w:cs="Tahoma"/>
        </w:rPr>
        <w:t xml:space="preserve"> Rómeó és Júliája kicsit másképp. A klasszikus mű játékos, egyedi, interaktív feldolgozása. A lebilincselő előadás a 12-13 évesektől a felnőttekig mindenkit odaszögez a székhez. A darab korunk kommunikációs problémáira felszabadultan reagálva csal mosolyt az arcodra, nem elfeledve a drámai véget.</w:t>
      </w:r>
    </w:p>
    <w:p w14:paraId="08A19BB2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Az előadást követően, ha van kedved, még egy órát játszhatsz velünk, amennyiben szívesen átélnéd, hogy egy-egy jelenetet a te segítségeddel, hogyan tudnánk létrehozni különböző fura és becsapós helyzetekben. </w:t>
      </w:r>
    </w:p>
    <w:p w14:paraId="3ADEAD1E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>Az előadás időtartama 50 perc.</w:t>
      </w:r>
    </w:p>
    <w:p w14:paraId="0BA42D3F" w14:textId="77777777" w:rsidR="000E757D" w:rsidRPr="002A1AC9" w:rsidRDefault="000E757D" w:rsidP="000E757D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>A játék időtartama: 60 perc</w:t>
      </w:r>
    </w:p>
    <w:p w14:paraId="0CD094B3" w14:textId="77777777" w:rsidR="00F15E52" w:rsidRDefault="00F15E52" w:rsidP="000E757D"/>
    <w:p w14:paraId="34687918" w14:textId="4C55A610" w:rsidR="000E757D" w:rsidRPr="002A1AC9" w:rsidRDefault="002B736C" w:rsidP="000E757D">
      <w:pPr>
        <w:rPr>
          <w:rFonts w:ascii="Tahoma" w:hAnsi="Tahoma" w:cs="Tahoma"/>
        </w:rPr>
      </w:pPr>
      <w:hyperlink r:id="rId45" w:history="1">
        <w:r w:rsidR="000E757D" w:rsidRPr="002A1AC9">
          <w:rPr>
            <w:rStyle w:val="Hiperhivatkozs"/>
            <w:rFonts w:ascii="Tahoma" w:hAnsi="Tahoma" w:cs="Tahoma"/>
          </w:rPr>
          <w:t>facebook.com/</w:t>
        </w:r>
        <w:proofErr w:type="spellStart"/>
        <w:r w:rsidR="000E757D" w:rsidRPr="002A1AC9">
          <w:rPr>
            <w:rStyle w:val="Hiperhivatkozs"/>
            <w:rFonts w:ascii="Tahoma" w:hAnsi="Tahoma" w:cs="Tahoma"/>
          </w:rPr>
          <w:t>amugyromeo</w:t>
        </w:r>
        <w:proofErr w:type="spellEnd"/>
        <w:r w:rsidR="000E757D" w:rsidRPr="002A1AC9">
          <w:rPr>
            <w:rStyle w:val="Hiperhivatkozs"/>
            <w:rFonts w:ascii="Tahoma" w:hAnsi="Tahoma" w:cs="Tahoma"/>
          </w:rPr>
          <w:t>/</w:t>
        </w:r>
      </w:hyperlink>
      <w:r w:rsidR="000E757D" w:rsidRPr="002A1AC9">
        <w:rPr>
          <w:rFonts w:ascii="Tahoma" w:hAnsi="Tahoma" w:cs="Tahoma"/>
        </w:rPr>
        <w:t xml:space="preserve"> </w:t>
      </w:r>
    </w:p>
    <w:p w14:paraId="26FA51D5" w14:textId="77777777" w:rsidR="000E757D" w:rsidRPr="002A1AC9" w:rsidRDefault="000E757D" w:rsidP="000E757D">
      <w:pPr>
        <w:rPr>
          <w:rFonts w:ascii="Tahoma" w:hAnsi="Tahoma" w:cs="Tahoma"/>
        </w:rPr>
      </w:pPr>
    </w:p>
    <w:p w14:paraId="6C221020" w14:textId="77777777" w:rsidR="000E757D" w:rsidRPr="002A1AC9" w:rsidRDefault="002B736C" w:rsidP="000E757D">
      <w:pPr>
        <w:rPr>
          <w:rFonts w:ascii="Tahoma" w:hAnsi="Tahoma" w:cs="Tahoma"/>
        </w:rPr>
      </w:pPr>
      <w:hyperlink r:id="rId46" w:history="1">
        <w:r w:rsidR="000E757D" w:rsidRPr="002A1AC9">
          <w:rPr>
            <w:rStyle w:val="Hiperhivatkozs"/>
            <w:rFonts w:ascii="Tahoma" w:hAnsi="Tahoma" w:cs="Tahoma"/>
          </w:rPr>
          <w:t>https://www.youtube.com/watch?v=ehHNS1i0i38&amp;t=2s</w:t>
        </w:r>
      </w:hyperlink>
      <w:r w:rsidR="000E757D" w:rsidRPr="002A1AC9">
        <w:rPr>
          <w:rFonts w:ascii="Tahoma" w:hAnsi="Tahoma" w:cs="Tahoma"/>
        </w:rPr>
        <w:t xml:space="preserve"> Amúgy Rómeó és Júlia – Ágens társulat</w:t>
      </w:r>
    </w:p>
    <w:p w14:paraId="71D17ADB" w14:textId="77777777" w:rsidR="000E757D" w:rsidRPr="002A1AC9" w:rsidRDefault="000E757D" w:rsidP="000E757D">
      <w:pPr>
        <w:rPr>
          <w:rFonts w:ascii="Tahoma" w:hAnsi="Tahoma" w:cs="Tahoma"/>
        </w:rPr>
      </w:pPr>
    </w:p>
    <w:p w14:paraId="0C631EAB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Szereplők:</w:t>
      </w:r>
    </w:p>
    <w:p w14:paraId="519C4A61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>Rómeó</w:t>
      </w:r>
      <w:r w:rsidRPr="002A1AC9">
        <w:rPr>
          <w:rFonts w:ascii="Tahoma" w:hAnsi="Tahoma" w:cs="Tahoma"/>
        </w:rPr>
        <w:t xml:space="preserve"> Sárközi György / Veres Lehel</w:t>
      </w:r>
    </w:p>
    <w:p w14:paraId="73DE5748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 xml:space="preserve">Júlia </w:t>
      </w:r>
      <w:r w:rsidRPr="002A1AC9">
        <w:rPr>
          <w:rFonts w:ascii="Tahoma" w:hAnsi="Tahoma" w:cs="Tahoma"/>
        </w:rPr>
        <w:t xml:space="preserve">Gál Éva / </w:t>
      </w:r>
      <w:proofErr w:type="spellStart"/>
      <w:r w:rsidRPr="002A1AC9">
        <w:rPr>
          <w:rFonts w:ascii="Tahoma" w:hAnsi="Tahoma" w:cs="Tahoma"/>
        </w:rPr>
        <w:t>Vucsics</w:t>
      </w:r>
      <w:proofErr w:type="spellEnd"/>
      <w:r w:rsidRPr="002A1AC9">
        <w:rPr>
          <w:rFonts w:ascii="Tahoma" w:hAnsi="Tahoma" w:cs="Tahoma"/>
        </w:rPr>
        <w:t xml:space="preserve"> Virág</w:t>
      </w:r>
    </w:p>
    <w:p w14:paraId="33C76283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 xml:space="preserve">Játékmester </w:t>
      </w:r>
      <w:r w:rsidRPr="002A1AC9">
        <w:rPr>
          <w:rFonts w:ascii="Tahoma" w:hAnsi="Tahoma" w:cs="Tahoma"/>
        </w:rPr>
        <w:t>Ágens</w:t>
      </w:r>
    </w:p>
    <w:p w14:paraId="031B1116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Fény: Ferenc Gábor</w:t>
      </w:r>
    </w:p>
    <w:p w14:paraId="406B3622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>Jelmez- és látványtervező</w:t>
      </w:r>
      <w:r w:rsidRPr="002A1AC9">
        <w:rPr>
          <w:rFonts w:ascii="Tahoma" w:hAnsi="Tahoma" w:cs="Tahoma"/>
        </w:rPr>
        <w:t>: Tóth Bianka</w:t>
      </w:r>
    </w:p>
    <w:p w14:paraId="6C089895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>Dramaturg</w:t>
      </w:r>
      <w:r w:rsidRPr="002A1AC9">
        <w:rPr>
          <w:rFonts w:ascii="Tahoma" w:hAnsi="Tahoma" w:cs="Tahoma"/>
        </w:rPr>
        <w:t xml:space="preserve">: </w:t>
      </w:r>
      <w:proofErr w:type="spellStart"/>
      <w:r w:rsidRPr="002A1AC9">
        <w:rPr>
          <w:rFonts w:ascii="Tahoma" w:hAnsi="Tahoma" w:cs="Tahoma"/>
        </w:rPr>
        <w:t>Madák</w:t>
      </w:r>
      <w:proofErr w:type="spellEnd"/>
      <w:r w:rsidRPr="002A1AC9">
        <w:rPr>
          <w:rFonts w:ascii="Tahoma" w:hAnsi="Tahoma" w:cs="Tahoma"/>
        </w:rPr>
        <w:t xml:space="preserve"> Zsuzsanna és Ágens</w:t>
      </w:r>
    </w:p>
    <w:p w14:paraId="20D281FE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>Rendezte</w:t>
      </w:r>
      <w:r w:rsidRPr="002A1AC9">
        <w:rPr>
          <w:rFonts w:ascii="Tahoma" w:hAnsi="Tahoma" w:cs="Tahoma"/>
        </w:rPr>
        <w:t>: Ágens</w:t>
      </w:r>
    </w:p>
    <w:p w14:paraId="46D1BC79" w14:textId="77777777" w:rsidR="000E757D" w:rsidRPr="002A1AC9" w:rsidRDefault="000E757D" w:rsidP="000E757D">
      <w:pPr>
        <w:jc w:val="center"/>
        <w:rPr>
          <w:rFonts w:ascii="Tahoma" w:hAnsi="Tahoma" w:cs="Tahoma"/>
        </w:rPr>
      </w:pPr>
    </w:p>
    <w:p w14:paraId="77384791" w14:textId="77777777" w:rsidR="000E757D" w:rsidRPr="002A1AC9" w:rsidRDefault="000E757D" w:rsidP="000E757D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Támogató:  </w:t>
      </w:r>
    </w:p>
    <w:p w14:paraId="451E8F2B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Magnet Magyar Közösségi Bank</w:t>
      </w:r>
    </w:p>
    <w:p w14:paraId="40674A73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</w:rPr>
        <w:t>Emberi Erőforrások Minisztériuma</w:t>
      </w:r>
    </w:p>
    <w:p w14:paraId="559FF1D9" w14:textId="77777777" w:rsidR="000E757D" w:rsidRPr="002A1AC9" w:rsidRDefault="000E757D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40DE407" w14:textId="77777777" w:rsidR="000E757D" w:rsidRPr="002A1AC9" w:rsidRDefault="000E757D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3F1C459" w14:textId="5A58D75D" w:rsidR="000E757D" w:rsidRDefault="000E757D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D4AE72D" w14:textId="08026637" w:rsidR="005D5B48" w:rsidRDefault="005D5B48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F180706" w14:textId="77777777" w:rsidR="00E4054F" w:rsidRDefault="00E4054F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9263EC7" w14:textId="77777777" w:rsidR="005D5B48" w:rsidRPr="002A1AC9" w:rsidRDefault="005D5B48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D066212" w14:textId="77777777" w:rsidR="000E757D" w:rsidRPr="002A1AC9" w:rsidRDefault="000E757D" w:rsidP="000E757D">
      <w:pPr>
        <w:spacing w:line="200" w:lineRule="atLeast"/>
        <w:jc w:val="both"/>
        <w:rPr>
          <w:rFonts w:ascii="Tahoma" w:hAnsi="Tahoma" w:cs="Tahoma"/>
          <w:color w:val="000000"/>
          <w:sz w:val="22"/>
          <w:szCs w:val="22"/>
        </w:rPr>
      </w:pPr>
    </w:p>
    <w:p w14:paraId="40EE1AA2" w14:textId="77777777" w:rsidR="000E757D" w:rsidRPr="00F15E52" w:rsidRDefault="000E757D" w:rsidP="000E757D">
      <w:pPr>
        <w:jc w:val="center"/>
        <w:rPr>
          <w:rFonts w:ascii="Tahoma" w:hAnsi="Tahoma" w:cs="Tahoma"/>
          <w:b/>
          <w:i/>
          <w:spacing w:val="26"/>
          <w:kern w:val="24"/>
        </w:rPr>
      </w:pPr>
      <w:r w:rsidRPr="00F15E52">
        <w:rPr>
          <w:rFonts w:ascii="Tahoma" w:hAnsi="Tahoma" w:cs="Tahoma"/>
          <w:b/>
          <w:i/>
          <w:spacing w:val="26"/>
          <w:kern w:val="24"/>
        </w:rPr>
        <w:t xml:space="preserve">Szerelmi mesterképző diákoknak </w:t>
      </w:r>
    </w:p>
    <w:p w14:paraId="09808A9A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</w:p>
    <w:p w14:paraId="2351EFF1" w14:textId="77777777" w:rsidR="000E757D" w:rsidRPr="002A1AC9" w:rsidRDefault="000E757D" w:rsidP="000E757D">
      <w:pPr>
        <w:jc w:val="center"/>
        <w:rPr>
          <w:rFonts w:ascii="Tahoma" w:hAnsi="Tahoma" w:cs="Tahoma"/>
          <w:b/>
          <w:i/>
        </w:rPr>
      </w:pPr>
      <w:r w:rsidRPr="002A1AC9">
        <w:rPr>
          <w:rFonts w:ascii="Tahoma" w:hAnsi="Tahoma" w:cs="Tahoma"/>
          <w:b/>
          <w:i/>
          <w:noProof/>
          <w:lang w:eastAsia="hu-HU" w:bidi="ar-SA"/>
        </w:rPr>
        <w:drawing>
          <wp:inline distT="0" distB="0" distL="0" distR="0" wp14:anchorId="0E75EA0E" wp14:editId="739FF3CC">
            <wp:extent cx="2164208" cy="1623268"/>
            <wp:effectExtent l="0" t="0" r="7620" b="0"/>
            <wp:docPr id="11" name="Kép 10" descr="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80" cy="16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BAA8" w14:textId="77777777" w:rsidR="000E757D" w:rsidRPr="002A1AC9" w:rsidRDefault="000E757D" w:rsidP="000E757D">
      <w:pPr>
        <w:jc w:val="center"/>
        <w:rPr>
          <w:rFonts w:ascii="Tahoma" w:hAnsi="Tahoma" w:cs="Tahoma"/>
          <w:sz w:val="20"/>
          <w:szCs w:val="20"/>
        </w:rPr>
      </w:pPr>
      <w:r w:rsidRPr="002A1AC9">
        <w:rPr>
          <w:rFonts w:ascii="Tahoma" w:hAnsi="Tahoma" w:cs="Tahoma"/>
          <w:sz w:val="20"/>
          <w:szCs w:val="20"/>
        </w:rPr>
        <w:t>Xantus János Középiskola diákjai, Budapest</w:t>
      </w:r>
    </w:p>
    <w:p w14:paraId="47FB8B29" w14:textId="77777777" w:rsidR="000E757D" w:rsidRPr="002A1AC9" w:rsidRDefault="000E757D" w:rsidP="000E757D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18166C5A" w14:textId="77777777" w:rsidR="000E757D" w:rsidRPr="002A1AC9" w:rsidRDefault="000E757D" w:rsidP="000E757D">
      <w:pPr>
        <w:rPr>
          <w:rFonts w:ascii="Tahoma" w:hAnsi="Tahoma" w:cs="Tahoma"/>
          <w:color w:val="1D2129"/>
          <w:shd w:val="clear" w:color="auto" w:fill="FFFFFF"/>
        </w:rPr>
      </w:pPr>
    </w:p>
    <w:p w14:paraId="2F4784F9" w14:textId="77777777" w:rsidR="000E757D" w:rsidRPr="002A1AC9" w:rsidRDefault="000E757D" w:rsidP="000E757D">
      <w:pPr>
        <w:rPr>
          <w:rStyle w:val="apple-converted-space"/>
          <w:rFonts w:ascii="Tahoma" w:hAnsi="Tahoma" w:cs="Tahoma"/>
          <w:color w:val="1D2129"/>
          <w:shd w:val="clear" w:color="auto" w:fill="FFFFFF"/>
        </w:rPr>
      </w:pPr>
      <w:r w:rsidRPr="002A1AC9">
        <w:rPr>
          <w:rFonts w:ascii="Tahoma" w:hAnsi="Tahoma" w:cs="Tahoma"/>
          <w:color w:val="1D2129"/>
          <w:shd w:val="clear" w:color="auto" w:fill="FFFFFF"/>
        </w:rPr>
        <w:t xml:space="preserve">2017-ben a </w:t>
      </w:r>
      <w:proofErr w:type="spellStart"/>
      <w:r w:rsidRPr="002A1AC9">
        <w:rPr>
          <w:rFonts w:ascii="Tahoma" w:hAnsi="Tahoma" w:cs="Tahoma"/>
          <w:i/>
          <w:color w:val="1D2129"/>
          <w:shd w:val="clear" w:color="auto" w:fill="FFFFFF"/>
        </w:rPr>
        <w:t>Puchner</w:t>
      </w:r>
      <w:proofErr w:type="spellEnd"/>
      <w:r w:rsidRPr="002A1AC9">
        <w:rPr>
          <w:rFonts w:ascii="Tahoma" w:hAnsi="Tahoma" w:cs="Tahoma"/>
          <w:i/>
          <w:color w:val="1D2129"/>
          <w:shd w:val="clear" w:color="auto" w:fill="FFFFFF"/>
        </w:rPr>
        <w:t xml:space="preserve"> Birtokon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a rendkívül nagy sikernek örvendő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Amúgy Rómeó és Júlia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című beavató színházi előadást hoztuk létre, amit, azóta is folyamatosan játszunk diákoknak és felnőtteknek egyaránt.</w:t>
      </w:r>
      <w:r w:rsidRPr="002A1AC9">
        <w:rPr>
          <w:rStyle w:val="apple-converted-space"/>
          <w:rFonts w:ascii="Tahoma" w:hAnsi="Tahoma" w:cs="Tahoma"/>
          <w:color w:val="1D2129"/>
          <w:shd w:val="clear" w:color="auto" w:fill="FFFFFF"/>
        </w:rPr>
        <w:t> 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Idén </w:t>
      </w:r>
      <w:r w:rsidRPr="002A1AC9">
        <w:rPr>
          <w:rFonts w:ascii="Tahoma" w:hAnsi="Tahoma" w:cs="Tahoma"/>
          <w:color w:val="1D2129"/>
          <w:spacing w:val="42"/>
          <w:shd w:val="clear" w:color="auto" w:fill="FFFFFF"/>
        </w:rPr>
        <w:t>tanárok és iskolaigazgatók kifejezett kérésére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indítjuk útjára a diákoknak szóló, a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szerelmi élmény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megélését és feldolgozását segítő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innovatív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foglalkozásunkat. Ez az előadás a diákok szerelmi életével foglalkozó szexuális felvilágosítás, célja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a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méltó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szerelmi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tapasztalat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elérése. Az, hogy a </w:t>
      </w:r>
      <w:proofErr w:type="spellStart"/>
      <w:r w:rsidRPr="002A1AC9">
        <w:rPr>
          <w:rFonts w:ascii="Tahoma" w:hAnsi="Tahoma" w:cs="Tahoma"/>
          <w:color w:val="1D2129"/>
          <w:shd w:val="clear" w:color="auto" w:fill="FFFFFF"/>
        </w:rPr>
        <w:t>felnövekvő</w:t>
      </w:r>
      <w:proofErr w:type="spellEnd"/>
      <w:r w:rsidRPr="002A1AC9">
        <w:rPr>
          <w:rFonts w:ascii="Tahoma" w:hAnsi="Tahoma" w:cs="Tahoma"/>
          <w:color w:val="1D2129"/>
          <w:shd w:val="clear" w:color="auto" w:fill="FFFFFF"/>
        </w:rPr>
        <w:t xml:space="preserve"> nemzedék ne legyen kiszolgáltatottja a megalázó facebook, </w:t>
      </w:r>
      <w:proofErr w:type="gramStart"/>
      <w:r w:rsidRPr="002A1AC9">
        <w:rPr>
          <w:rFonts w:ascii="Tahoma" w:hAnsi="Tahoma" w:cs="Tahoma"/>
          <w:color w:val="1D2129"/>
          <w:shd w:val="clear" w:color="auto" w:fill="FFFFFF"/>
        </w:rPr>
        <w:t>stb...</w:t>
      </w:r>
      <w:proofErr w:type="gramEnd"/>
      <w:r w:rsidRPr="002A1AC9">
        <w:rPr>
          <w:rFonts w:ascii="Tahoma" w:hAnsi="Tahoma" w:cs="Tahoma"/>
          <w:color w:val="1D2129"/>
          <w:shd w:val="clear" w:color="auto" w:fill="FFFFFF"/>
        </w:rPr>
        <w:t xml:space="preserve"> szerelmi ügyeknek, like-oknak, kommenteknek, hanem élete irányítójává és </w:t>
      </w:r>
      <w:r w:rsidRPr="002A1AC9">
        <w:rPr>
          <w:rFonts w:ascii="Tahoma" w:hAnsi="Tahoma" w:cs="Tahoma"/>
          <w:i/>
          <w:color w:val="1D2129"/>
          <w:shd w:val="clear" w:color="auto" w:fill="FFFFFF"/>
        </w:rPr>
        <w:t>önazonos</w:t>
      </w:r>
      <w:r w:rsidRPr="002A1AC9">
        <w:rPr>
          <w:rFonts w:ascii="Tahoma" w:hAnsi="Tahoma" w:cs="Tahoma"/>
          <w:color w:val="1D2129"/>
          <w:shd w:val="clear" w:color="auto" w:fill="FFFFFF"/>
        </w:rPr>
        <w:t xml:space="preserve"> mesterévé váljon.</w:t>
      </w:r>
      <w:r w:rsidRPr="002A1AC9">
        <w:rPr>
          <w:rStyle w:val="apple-converted-space"/>
          <w:rFonts w:ascii="Tahoma" w:hAnsi="Tahoma" w:cs="Tahoma"/>
          <w:color w:val="1D2129"/>
          <w:shd w:val="clear" w:color="auto" w:fill="FFFFFF"/>
        </w:rPr>
        <w:t> </w:t>
      </w:r>
    </w:p>
    <w:p w14:paraId="65C51AD9" w14:textId="77777777" w:rsidR="000E757D" w:rsidRPr="002A1AC9" w:rsidRDefault="000E757D" w:rsidP="000E757D">
      <w:pPr>
        <w:rPr>
          <w:rStyle w:val="apple-converted-space"/>
          <w:rFonts w:ascii="Tahoma" w:hAnsi="Tahoma" w:cs="Tahoma"/>
          <w:color w:val="1D2129"/>
          <w:shd w:val="clear" w:color="auto" w:fill="FFFFFF"/>
        </w:rPr>
      </w:pPr>
    </w:p>
    <w:p w14:paraId="55A3E13B" w14:textId="77777777" w:rsidR="000E757D" w:rsidRPr="002A1AC9" w:rsidRDefault="000E757D" w:rsidP="000E757D">
      <w:pPr>
        <w:rPr>
          <w:rStyle w:val="apple-converted-space"/>
          <w:rFonts w:ascii="Tahoma" w:hAnsi="Tahoma" w:cs="Tahoma"/>
          <w:color w:val="1D2129"/>
          <w:shd w:val="clear" w:color="auto" w:fill="FFFFFF"/>
        </w:rPr>
      </w:pPr>
      <w:r w:rsidRPr="002A1AC9">
        <w:rPr>
          <w:rStyle w:val="apple-converted-space"/>
          <w:rFonts w:ascii="Tahoma" w:hAnsi="Tahoma" w:cs="Tahoma"/>
          <w:color w:val="1D2129"/>
          <w:shd w:val="clear" w:color="auto" w:fill="FFFFFF"/>
        </w:rPr>
        <w:t xml:space="preserve">Az alapvetően az iskolai szerelmi életet szem előtt tartó beszélgetések és a foglalkozások fő iránya a </w:t>
      </w:r>
      <w:r w:rsidRPr="002A1AC9">
        <w:rPr>
          <w:rStyle w:val="apple-converted-space"/>
          <w:rFonts w:ascii="Tahoma" w:hAnsi="Tahoma" w:cs="Tahoma"/>
          <w:i/>
          <w:color w:val="1D2129"/>
          <w:shd w:val="clear" w:color="auto" w:fill="FFFFFF"/>
        </w:rPr>
        <w:t xml:space="preserve">net </w:t>
      </w:r>
      <w:r w:rsidRPr="002A1AC9">
        <w:rPr>
          <w:rStyle w:val="apple-converted-space"/>
          <w:rFonts w:ascii="Tahoma" w:hAnsi="Tahoma" w:cs="Tahoma"/>
          <w:color w:val="1D2129"/>
          <w:shd w:val="clear" w:color="auto" w:fill="FFFFFF"/>
        </w:rPr>
        <w:t xml:space="preserve">kínálta csapdák elemzése, valamint a </w:t>
      </w:r>
      <w:proofErr w:type="spellStart"/>
      <w:r w:rsidRPr="002A1AC9">
        <w:rPr>
          <w:rStyle w:val="apple-converted-space"/>
          <w:rFonts w:ascii="Tahoma" w:hAnsi="Tahoma" w:cs="Tahoma"/>
          <w:i/>
          <w:color w:val="1D2129"/>
          <w:shd w:val="clear" w:color="auto" w:fill="FFFFFF"/>
        </w:rPr>
        <w:t>cyber</w:t>
      </w:r>
      <w:proofErr w:type="spellEnd"/>
      <w:r w:rsidRPr="002A1AC9">
        <w:rPr>
          <w:rStyle w:val="apple-converted-space"/>
          <w:rFonts w:ascii="Tahoma" w:hAnsi="Tahoma" w:cs="Tahoma"/>
          <w:color w:val="1D2129"/>
          <w:shd w:val="clear" w:color="auto" w:fill="FFFFFF"/>
        </w:rPr>
        <w:t xml:space="preserve"> világ szerelmi kultúrájának a vizsgálata. Mi az, ami kivezethet a chat és a like-ok hálójából? Van-e ilyen? Természetesen, ez a probléma nem csak a diákokat érinti, hanem a felnőtt társadalom igen nagy hányadát is.</w:t>
      </w:r>
    </w:p>
    <w:p w14:paraId="0B046B94" w14:textId="77777777" w:rsidR="000E757D" w:rsidRPr="002A1AC9" w:rsidRDefault="000E757D" w:rsidP="000E757D">
      <w:pPr>
        <w:rPr>
          <w:rStyle w:val="apple-converted-space"/>
          <w:rFonts w:ascii="Tahoma" w:hAnsi="Tahoma" w:cs="Tahoma"/>
          <w:color w:val="1D2129"/>
          <w:shd w:val="clear" w:color="auto" w:fill="FFFFFF"/>
        </w:rPr>
      </w:pPr>
    </w:p>
    <w:p w14:paraId="439FC9C2" w14:textId="77777777" w:rsidR="000E757D" w:rsidRPr="002A1AC9" w:rsidRDefault="000E757D" w:rsidP="000E757D">
      <w:pPr>
        <w:jc w:val="center"/>
        <w:rPr>
          <w:rStyle w:val="apple-converted-space"/>
          <w:rFonts w:ascii="Tahoma" w:hAnsi="Tahoma" w:cs="Tahoma"/>
          <w:color w:val="1D2129"/>
          <w:shd w:val="clear" w:color="auto" w:fill="FFFFFF"/>
        </w:rPr>
      </w:pPr>
      <w:r w:rsidRPr="002A1AC9">
        <w:rPr>
          <w:rFonts w:ascii="Tahoma" w:hAnsi="Tahoma" w:cs="Tahoma"/>
          <w:noProof/>
          <w:color w:val="1D2129"/>
          <w:shd w:val="clear" w:color="auto" w:fill="FFFFFF"/>
          <w:lang w:eastAsia="hu-HU" w:bidi="ar-SA"/>
        </w:rPr>
        <w:drawing>
          <wp:inline distT="0" distB="0" distL="0" distR="0" wp14:anchorId="217A2C78" wp14:editId="6708AED0">
            <wp:extent cx="2190750" cy="1643177"/>
            <wp:effectExtent l="19050" t="0" r="0" b="0"/>
            <wp:docPr id="19" name="Kép 18" descr="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8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47" cy="164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EBC5" w14:textId="77777777" w:rsidR="000E757D" w:rsidRPr="002A1AC9" w:rsidRDefault="000E757D" w:rsidP="000E757D">
      <w:pPr>
        <w:jc w:val="center"/>
        <w:rPr>
          <w:rStyle w:val="apple-converted-space"/>
          <w:rFonts w:ascii="Tahoma" w:hAnsi="Tahoma" w:cs="Tahoma"/>
          <w:color w:val="1D2129"/>
          <w:sz w:val="20"/>
          <w:szCs w:val="20"/>
          <w:shd w:val="clear" w:color="auto" w:fill="FFFFFF"/>
        </w:rPr>
      </w:pPr>
      <w:r w:rsidRPr="002A1AC9">
        <w:rPr>
          <w:rStyle w:val="apple-converted-space"/>
          <w:rFonts w:ascii="Tahoma" w:hAnsi="Tahoma" w:cs="Tahoma"/>
          <w:color w:val="1D2129"/>
          <w:sz w:val="20"/>
          <w:szCs w:val="20"/>
          <w:shd w:val="clear" w:color="auto" w:fill="FFFFFF"/>
        </w:rPr>
        <w:t xml:space="preserve">A </w:t>
      </w:r>
      <w:proofErr w:type="spellStart"/>
      <w:r w:rsidRPr="002A1AC9">
        <w:rPr>
          <w:rStyle w:val="apple-converted-space"/>
          <w:rFonts w:ascii="Tahoma" w:hAnsi="Tahoma" w:cs="Tahoma"/>
          <w:color w:val="1D2129"/>
          <w:sz w:val="20"/>
          <w:szCs w:val="20"/>
          <w:shd w:val="clear" w:color="auto" w:fill="FFFFFF"/>
        </w:rPr>
        <w:t>kozári</w:t>
      </w:r>
      <w:proofErr w:type="spellEnd"/>
      <w:r w:rsidRPr="002A1AC9">
        <w:rPr>
          <w:rStyle w:val="apple-converted-space"/>
          <w:rFonts w:ascii="Tahoma" w:hAnsi="Tahoma" w:cs="Tahoma"/>
          <w:color w:val="1D2129"/>
          <w:sz w:val="20"/>
          <w:szCs w:val="20"/>
          <w:shd w:val="clear" w:color="auto" w:fill="FFFFFF"/>
        </w:rPr>
        <w:t xml:space="preserve"> diákok nagy gondolkodásban</w:t>
      </w:r>
    </w:p>
    <w:p w14:paraId="3860CBAB" w14:textId="77777777" w:rsidR="000E757D" w:rsidRPr="002A1AC9" w:rsidRDefault="000E757D" w:rsidP="000E757D">
      <w:pPr>
        <w:rPr>
          <w:rFonts w:ascii="Tahoma" w:hAnsi="Tahoma" w:cs="Tahoma"/>
          <w:color w:val="222222"/>
          <w:shd w:val="clear" w:color="auto" w:fill="FFFFFF"/>
        </w:rPr>
      </w:pPr>
    </w:p>
    <w:p w14:paraId="7472368F" w14:textId="77777777" w:rsidR="000E757D" w:rsidRPr="002A1AC9" w:rsidRDefault="000E757D" w:rsidP="000E757D">
      <w:pPr>
        <w:rPr>
          <w:rFonts w:ascii="Tahoma" w:hAnsi="Tahoma" w:cs="Tahoma"/>
          <w:color w:val="222222"/>
          <w:shd w:val="clear" w:color="auto" w:fill="FFFFFF"/>
        </w:rPr>
      </w:pPr>
      <w:r w:rsidRPr="002A1AC9">
        <w:rPr>
          <w:rFonts w:ascii="Tahoma" w:hAnsi="Tahoma" w:cs="Tahoma"/>
          <w:color w:val="222222"/>
          <w:shd w:val="clear" w:color="auto" w:fill="FFFFFF"/>
        </w:rPr>
        <w:t xml:space="preserve">A foglalkozások korcsoportos bontásban történnek, az 5-6-ik, 7-8-ik, </w:t>
      </w:r>
      <w:proofErr w:type="gramStart"/>
      <w:r w:rsidRPr="002A1AC9">
        <w:rPr>
          <w:rFonts w:ascii="Tahoma" w:hAnsi="Tahoma" w:cs="Tahoma"/>
          <w:color w:val="222222"/>
          <w:shd w:val="clear" w:color="auto" w:fill="FFFFFF"/>
        </w:rPr>
        <w:t>9-10-ik</w:t>
      </w:r>
      <w:proofErr w:type="gramEnd"/>
      <w:r w:rsidRPr="002A1AC9">
        <w:rPr>
          <w:rFonts w:ascii="Tahoma" w:hAnsi="Tahoma" w:cs="Tahoma"/>
          <w:color w:val="222222"/>
          <w:shd w:val="clear" w:color="auto" w:fill="FFFFFF"/>
        </w:rPr>
        <w:t xml:space="preserve"> illetve a 11-12-ik osztályban a témák megvitatásának a mélysége változik, valamint a témához kapcsolódó, az aktuális életkornak megfelelő dilemmák és nehézségek megbeszélésében különbözik. </w:t>
      </w:r>
    </w:p>
    <w:p w14:paraId="5CA40B2D" w14:textId="77777777" w:rsidR="000E757D" w:rsidRPr="002A1AC9" w:rsidRDefault="000E757D" w:rsidP="000E757D">
      <w:pPr>
        <w:rPr>
          <w:rFonts w:ascii="Tahoma" w:hAnsi="Tahoma" w:cs="Tahoma"/>
          <w:color w:val="222222"/>
          <w:shd w:val="clear" w:color="auto" w:fill="FFFFFF"/>
        </w:rPr>
      </w:pPr>
    </w:p>
    <w:p w14:paraId="1C4DA7AC" w14:textId="77777777" w:rsidR="000E757D" w:rsidRPr="002A1AC9" w:rsidRDefault="000E757D" w:rsidP="000E757D">
      <w:pPr>
        <w:rPr>
          <w:rFonts w:ascii="Tahoma" w:hAnsi="Tahoma" w:cs="Tahoma"/>
          <w:color w:val="222222"/>
          <w:shd w:val="clear" w:color="auto" w:fill="FFFFFF"/>
        </w:rPr>
      </w:pPr>
      <w:r w:rsidRPr="002A1AC9">
        <w:rPr>
          <w:rFonts w:ascii="Tahoma" w:hAnsi="Tahoma" w:cs="Tahoma"/>
          <w:color w:val="222222"/>
          <w:shd w:val="clear" w:color="auto" w:fill="FFFFFF"/>
        </w:rPr>
        <w:t xml:space="preserve">E teljesen </w:t>
      </w:r>
      <w:r w:rsidRPr="002A1AC9">
        <w:rPr>
          <w:rFonts w:ascii="Tahoma" w:hAnsi="Tahoma" w:cs="Tahoma"/>
          <w:color w:val="222222"/>
          <w:spacing w:val="42"/>
          <w:shd w:val="clear" w:color="auto" w:fill="FFFFFF"/>
        </w:rPr>
        <w:t>egyedülálló kezdeményezéssel</w:t>
      </w:r>
      <w:r w:rsidRPr="002A1AC9">
        <w:rPr>
          <w:rFonts w:ascii="Tahoma" w:hAnsi="Tahoma" w:cs="Tahoma"/>
          <w:color w:val="222222"/>
          <w:shd w:val="clear" w:color="auto" w:fill="FFFFFF"/>
        </w:rPr>
        <w:t>, szeretnénk valamit hozzá tenni a fiatalok életéhez, cinkos partnerként nyitni a gondolkodásukat.</w:t>
      </w:r>
    </w:p>
    <w:p w14:paraId="6A2641A8" w14:textId="77777777" w:rsidR="000E757D" w:rsidRPr="002A1AC9" w:rsidRDefault="000E757D" w:rsidP="000E757D">
      <w:pPr>
        <w:rPr>
          <w:rFonts w:ascii="Tahoma" w:hAnsi="Tahoma" w:cs="Tahoma"/>
          <w:color w:val="222222"/>
          <w:shd w:val="clear" w:color="auto" w:fill="FFFFFF"/>
        </w:rPr>
      </w:pPr>
    </w:p>
    <w:p w14:paraId="58B1B182" w14:textId="77777777" w:rsidR="000E757D" w:rsidRPr="002A1AC9" w:rsidRDefault="000E757D" w:rsidP="000E757D">
      <w:pPr>
        <w:jc w:val="center"/>
        <w:rPr>
          <w:rFonts w:ascii="Tahoma" w:hAnsi="Tahoma" w:cs="Tahoma"/>
          <w:color w:val="222222"/>
          <w:shd w:val="clear" w:color="auto" w:fill="FFFFFF"/>
        </w:rPr>
      </w:pPr>
      <w:r w:rsidRPr="002A1AC9">
        <w:rPr>
          <w:rFonts w:ascii="Tahoma" w:hAnsi="Tahoma" w:cs="Tahoma"/>
          <w:noProof/>
          <w:color w:val="222222"/>
          <w:shd w:val="clear" w:color="auto" w:fill="FFFFFF"/>
          <w:lang w:eastAsia="hu-HU" w:bidi="ar-SA"/>
        </w:rPr>
        <w:lastRenderedPageBreak/>
        <w:drawing>
          <wp:inline distT="0" distB="0" distL="0" distR="0" wp14:anchorId="53275CBE" wp14:editId="281DD68B">
            <wp:extent cx="2876550" cy="2157561"/>
            <wp:effectExtent l="19050" t="0" r="0" b="0"/>
            <wp:docPr id="13" name="Kép 12" descr="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152" cy="21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9C26" w14:textId="77777777" w:rsidR="000E757D" w:rsidRPr="002A1AC9" w:rsidRDefault="000E757D" w:rsidP="000E757D">
      <w:pPr>
        <w:jc w:val="center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2A1AC9">
        <w:rPr>
          <w:rFonts w:ascii="Tahoma" w:hAnsi="Tahoma" w:cs="Tahoma"/>
          <w:color w:val="222222"/>
          <w:sz w:val="20"/>
          <w:szCs w:val="20"/>
          <w:shd w:val="clear" w:color="auto" w:fill="FFFFFF"/>
        </w:rPr>
        <w:t>Makói Általános Iskola diákjai akcióban</w:t>
      </w:r>
    </w:p>
    <w:p w14:paraId="23BA2211" w14:textId="77777777" w:rsidR="000E757D" w:rsidRPr="002A1AC9" w:rsidRDefault="000E757D" w:rsidP="000E757D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36B9ABDC" w14:textId="77777777" w:rsidR="000E757D" w:rsidRPr="002A1AC9" w:rsidRDefault="002B736C" w:rsidP="000E757D">
      <w:pPr>
        <w:spacing w:line="200" w:lineRule="atLeast"/>
        <w:rPr>
          <w:rFonts w:ascii="Tahoma" w:hAnsi="Tahoma" w:cs="Tahoma"/>
          <w:sz w:val="22"/>
          <w:szCs w:val="22"/>
        </w:rPr>
      </w:pPr>
      <w:hyperlink r:id="rId50" w:history="1">
        <w:r w:rsidR="000E757D" w:rsidRPr="002A1AC9">
          <w:rPr>
            <w:rStyle w:val="Hiperhivatkozs"/>
            <w:rFonts w:ascii="Tahoma" w:hAnsi="Tahoma" w:cs="Tahoma"/>
            <w:sz w:val="22"/>
            <w:szCs w:val="22"/>
          </w:rPr>
          <w:t>https://www.facebook.com/szerelmimesterkepzo/</w:t>
        </w:r>
      </w:hyperlink>
    </w:p>
    <w:p w14:paraId="0C02EDEB" w14:textId="77777777" w:rsidR="000E757D" w:rsidRPr="002A1AC9" w:rsidRDefault="000E757D" w:rsidP="000E757D">
      <w:pPr>
        <w:shd w:val="clear" w:color="auto" w:fill="FFFFFF"/>
        <w:rPr>
          <w:rFonts w:ascii="Tahoma" w:hAnsi="Tahoma" w:cs="Tahoma"/>
          <w:color w:val="222222"/>
        </w:rPr>
      </w:pPr>
      <w:r w:rsidRPr="002A1AC9">
        <w:rPr>
          <w:rFonts w:ascii="Tahoma" w:hAnsi="Tahoma" w:cs="Tahoma"/>
          <w:color w:val="222222"/>
        </w:rPr>
        <w:t>I. téma: Képzelet és valóság a szerelemben</w:t>
      </w:r>
    </w:p>
    <w:p w14:paraId="676DFF6D" w14:textId="77777777" w:rsidR="000E757D" w:rsidRPr="002A1AC9" w:rsidRDefault="002B736C" w:rsidP="000E757D">
      <w:pPr>
        <w:shd w:val="clear" w:color="auto" w:fill="FFFFFF"/>
        <w:rPr>
          <w:rFonts w:ascii="Tahoma" w:hAnsi="Tahoma" w:cs="Tahoma"/>
        </w:rPr>
      </w:pPr>
      <w:hyperlink r:id="rId51" w:history="1">
        <w:r w:rsidR="000E757D" w:rsidRPr="002A1AC9">
          <w:rPr>
            <w:rStyle w:val="Hiperhivatkozs"/>
            <w:rFonts w:ascii="Tahoma" w:hAnsi="Tahoma" w:cs="Tahoma"/>
          </w:rPr>
          <w:t>https://www.facebook.com/notes/768325110677913/</w:t>
        </w:r>
      </w:hyperlink>
    </w:p>
    <w:p w14:paraId="01ECD523" w14:textId="77777777" w:rsidR="000E757D" w:rsidRPr="002A1AC9" w:rsidRDefault="000E757D" w:rsidP="000E757D">
      <w:pPr>
        <w:shd w:val="clear" w:color="auto" w:fill="FFFFFF"/>
        <w:rPr>
          <w:rFonts w:ascii="Tahoma" w:hAnsi="Tahoma" w:cs="Tahoma"/>
          <w:color w:val="222222"/>
        </w:rPr>
      </w:pPr>
      <w:r w:rsidRPr="002A1AC9">
        <w:rPr>
          <w:rFonts w:ascii="Tahoma" w:hAnsi="Tahoma" w:cs="Tahoma"/>
          <w:color w:val="222222"/>
        </w:rPr>
        <w:t>II. téma: A chat hálójában</w:t>
      </w:r>
    </w:p>
    <w:p w14:paraId="75B95FB3" w14:textId="77777777" w:rsidR="000E757D" w:rsidRPr="002A1AC9" w:rsidRDefault="002B736C" w:rsidP="000E757D">
      <w:pPr>
        <w:shd w:val="clear" w:color="auto" w:fill="FFFFFF"/>
        <w:rPr>
          <w:rFonts w:ascii="Tahoma" w:hAnsi="Tahoma" w:cs="Tahoma"/>
        </w:rPr>
      </w:pPr>
      <w:hyperlink r:id="rId52" w:history="1">
        <w:r w:rsidR="000E757D" w:rsidRPr="002A1AC9">
          <w:rPr>
            <w:rStyle w:val="Hiperhivatkozs"/>
            <w:rFonts w:ascii="Tahoma" w:hAnsi="Tahoma" w:cs="Tahoma"/>
          </w:rPr>
          <w:t>https://www.facebook.com/notes/263301291665010/</w:t>
        </w:r>
      </w:hyperlink>
    </w:p>
    <w:p w14:paraId="63995AE0" w14:textId="77777777" w:rsidR="000E757D" w:rsidRPr="002A1AC9" w:rsidRDefault="000E757D" w:rsidP="000E757D">
      <w:pPr>
        <w:shd w:val="clear" w:color="auto" w:fill="FFFFFF"/>
        <w:rPr>
          <w:rFonts w:ascii="Tahoma" w:hAnsi="Tahoma" w:cs="Tahoma"/>
          <w:color w:val="222222"/>
        </w:rPr>
      </w:pPr>
      <w:r w:rsidRPr="002A1AC9">
        <w:rPr>
          <w:rFonts w:ascii="Tahoma" w:hAnsi="Tahoma" w:cs="Tahoma"/>
          <w:color w:val="222222"/>
        </w:rPr>
        <w:t>III. téma: Trend és káosz a neten</w:t>
      </w:r>
    </w:p>
    <w:p w14:paraId="0D403618" w14:textId="77777777" w:rsidR="000E757D" w:rsidRPr="002A1AC9" w:rsidRDefault="002B736C" w:rsidP="000E757D">
      <w:pPr>
        <w:shd w:val="clear" w:color="auto" w:fill="FFFFFF"/>
        <w:rPr>
          <w:rFonts w:ascii="Tahoma" w:hAnsi="Tahoma" w:cs="Tahoma"/>
        </w:rPr>
      </w:pPr>
      <w:hyperlink r:id="rId53" w:history="1">
        <w:r w:rsidR="000E757D" w:rsidRPr="002A1AC9">
          <w:rPr>
            <w:rStyle w:val="Hiperhivatkozs"/>
            <w:rFonts w:ascii="Tahoma" w:hAnsi="Tahoma" w:cs="Tahoma"/>
          </w:rPr>
          <w:t>https://www.facebook.com/notes/1808562559297774/</w:t>
        </w:r>
      </w:hyperlink>
    </w:p>
    <w:p w14:paraId="7367EDB7" w14:textId="77777777" w:rsidR="000E757D" w:rsidRPr="002A1AC9" w:rsidRDefault="000E757D" w:rsidP="000E757D">
      <w:pPr>
        <w:shd w:val="clear" w:color="auto" w:fill="FFFFFF"/>
        <w:rPr>
          <w:rFonts w:ascii="Tahoma" w:hAnsi="Tahoma" w:cs="Tahoma"/>
          <w:color w:val="222222"/>
        </w:rPr>
      </w:pPr>
      <w:r w:rsidRPr="002A1AC9">
        <w:rPr>
          <w:rFonts w:ascii="Tahoma" w:hAnsi="Tahoma" w:cs="Tahoma"/>
          <w:color w:val="222222"/>
        </w:rPr>
        <w:t>IV. téma: Jó csaj, jó pasi, like</w:t>
      </w:r>
    </w:p>
    <w:p w14:paraId="75176BC1" w14:textId="77777777" w:rsidR="000E757D" w:rsidRPr="002A1AC9" w:rsidRDefault="002B736C" w:rsidP="000E757D">
      <w:pPr>
        <w:spacing w:line="200" w:lineRule="atLeast"/>
        <w:rPr>
          <w:rFonts w:ascii="Tahoma" w:hAnsi="Tahoma" w:cs="Tahoma"/>
          <w:sz w:val="22"/>
          <w:szCs w:val="22"/>
        </w:rPr>
      </w:pPr>
      <w:hyperlink r:id="rId54" w:history="1">
        <w:r w:rsidR="000E757D" w:rsidRPr="002A1AC9">
          <w:rPr>
            <w:rStyle w:val="Hiperhivatkozs"/>
            <w:rFonts w:ascii="Tahoma" w:hAnsi="Tahoma" w:cs="Tahoma"/>
          </w:rPr>
          <w:t>https://www.facebook.com/notes/1001477210351670/</w:t>
        </w:r>
      </w:hyperlink>
      <w:r w:rsidR="000E757D" w:rsidRPr="002A1AC9">
        <w:rPr>
          <w:rFonts w:ascii="Tahoma" w:hAnsi="Tahoma" w:cs="Tahoma"/>
        </w:rPr>
        <w:t xml:space="preserve"> </w:t>
      </w:r>
    </w:p>
    <w:p w14:paraId="1E8DC912" w14:textId="77777777" w:rsidR="000E757D" w:rsidRPr="002A1AC9" w:rsidRDefault="000E757D" w:rsidP="000E757D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4067780D" w14:textId="77777777" w:rsidR="000E757D" w:rsidRPr="002A1AC9" w:rsidRDefault="000E757D" w:rsidP="000E757D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31C804AA" w14:textId="77777777" w:rsidR="000E757D" w:rsidRDefault="000E757D" w:rsidP="006922C6">
      <w:pPr>
        <w:jc w:val="center"/>
        <w:rPr>
          <w:rFonts w:ascii="Tahoma" w:hAnsi="Tahoma" w:cs="Tahoma"/>
          <w:b/>
          <w:bCs/>
          <w:i/>
          <w:iCs/>
          <w:spacing w:val="26"/>
          <w:kern w:val="24"/>
        </w:rPr>
      </w:pPr>
    </w:p>
    <w:p w14:paraId="527A116D" w14:textId="6CEF421B" w:rsidR="005F1463" w:rsidRPr="003E69A4" w:rsidRDefault="005F1463" w:rsidP="006922C6">
      <w:pPr>
        <w:jc w:val="center"/>
        <w:rPr>
          <w:rFonts w:ascii="Tahoma" w:hAnsi="Tahoma" w:cs="Tahoma"/>
          <w:b/>
          <w:bCs/>
          <w:i/>
          <w:iCs/>
          <w:spacing w:val="26"/>
          <w:kern w:val="24"/>
        </w:rPr>
      </w:pPr>
      <w:r w:rsidRPr="003E69A4">
        <w:rPr>
          <w:rFonts w:ascii="Tahoma" w:hAnsi="Tahoma" w:cs="Tahoma"/>
          <w:b/>
          <w:bCs/>
          <w:i/>
          <w:iCs/>
          <w:spacing w:val="26"/>
          <w:kern w:val="24"/>
        </w:rPr>
        <w:t>Kurtizán praktikák</w:t>
      </w:r>
    </w:p>
    <w:p w14:paraId="4B3D8307" w14:textId="5213A94D" w:rsidR="005F1463" w:rsidRPr="002A1AC9" w:rsidRDefault="005F1463" w:rsidP="006922C6">
      <w:pPr>
        <w:jc w:val="center"/>
        <w:rPr>
          <w:rFonts w:ascii="Tahoma" w:hAnsi="Tahoma" w:cs="Tahoma"/>
          <w:i/>
          <w:iCs/>
        </w:rPr>
      </w:pPr>
      <w:r w:rsidRPr="002A1AC9">
        <w:rPr>
          <w:rFonts w:ascii="Tahoma" w:hAnsi="Tahoma" w:cs="Tahoma"/>
          <w:i/>
          <w:iCs/>
        </w:rPr>
        <w:t>játékos foglalkozás felnőtteknek</w:t>
      </w:r>
    </w:p>
    <w:p w14:paraId="640CD6E3" w14:textId="7E75D045" w:rsidR="00536E2A" w:rsidRPr="002A1AC9" w:rsidRDefault="00536E2A" w:rsidP="00536E2A">
      <w:pPr>
        <w:jc w:val="center"/>
        <w:rPr>
          <w:rFonts w:ascii="Tahoma" w:hAnsi="Tahoma" w:cs="Tahoma"/>
        </w:rPr>
      </w:pPr>
    </w:p>
    <w:p w14:paraId="08C3E7B9" w14:textId="5E9D5309" w:rsidR="005F1463" w:rsidRPr="002A1AC9" w:rsidRDefault="005F1463" w:rsidP="00536E2A">
      <w:pPr>
        <w:jc w:val="center"/>
        <w:rPr>
          <w:rFonts w:ascii="Tahoma" w:hAnsi="Tahoma" w:cs="Tahoma"/>
        </w:rPr>
      </w:pPr>
    </w:p>
    <w:p w14:paraId="54876E43" w14:textId="14BC3083" w:rsidR="005F1463" w:rsidRPr="002A1AC9" w:rsidRDefault="005F1463" w:rsidP="00536E2A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noProof/>
        </w:rPr>
        <w:drawing>
          <wp:inline distT="0" distB="0" distL="0" distR="0" wp14:anchorId="477C24B1" wp14:editId="37ED72B5">
            <wp:extent cx="2978331" cy="1987923"/>
            <wp:effectExtent l="0" t="0" r="0" b="0"/>
            <wp:docPr id="12" name="Kép 12" descr="A képen személy, beltéri, személyek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emély, beltéri, személyek, csoport látható&#10;&#10;Automatikusan generált leírás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34" cy="19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D481" w14:textId="4F70597C" w:rsidR="005F1463" w:rsidRPr="002A1AC9" w:rsidRDefault="005F1463" w:rsidP="00536E2A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Fotó: Tóth Bianka</w:t>
      </w:r>
    </w:p>
    <w:p w14:paraId="2425C8C2" w14:textId="589384BB" w:rsidR="005F1463" w:rsidRPr="002A1AC9" w:rsidRDefault="005F1463" w:rsidP="00536E2A">
      <w:pPr>
        <w:jc w:val="center"/>
        <w:rPr>
          <w:rFonts w:ascii="Tahoma" w:hAnsi="Tahoma" w:cs="Tahoma"/>
        </w:rPr>
      </w:pPr>
    </w:p>
    <w:p w14:paraId="2E57D400" w14:textId="371FE4A3" w:rsidR="005F1463" w:rsidRPr="002A1AC9" w:rsidRDefault="006D4BDE" w:rsidP="005F1463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>Kommunikációt fejlesztő játék felnőtteknek</w:t>
      </w:r>
      <w:r w:rsidR="00262AF7" w:rsidRPr="002A1AC9">
        <w:rPr>
          <w:rFonts w:ascii="Tahoma" w:hAnsi="Tahoma" w:cs="Tahoma"/>
        </w:rPr>
        <w:t xml:space="preserve"> előadással. Nőknek, férfiaknak, időseknek és fiataloknak egyaránt ajánlott, felszabadító, páratlan élmény.</w:t>
      </w:r>
    </w:p>
    <w:p w14:paraId="5D930BFE" w14:textId="6D3FF3C0" w:rsidR="00262AF7" w:rsidRPr="002A1AC9" w:rsidRDefault="00262AF7" w:rsidP="005F1463">
      <w:pPr>
        <w:rPr>
          <w:rFonts w:ascii="Tahoma" w:hAnsi="Tahoma" w:cs="Tahoma"/>
        </w:rPr>
      </w:pPr>
    </w:p>
    <w:p w14:paraId="4976FCD8" w14:textId="1B031279" w:rsidR="00262AF7" w:rsidRPr="002A1AC9" w:rsidRDefault="00262AF7" w:rsidP="00262AF7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Játékmester:</w:t>
      </w:r>
    </w:p>
    <w:p w14:paraId="5FE87D07" w14:textId="48BE0719" w:rsidR="00262AF7" w:rsidRPr="002A1AC9" w:rsidRDefault="00262AF7" w:rsidP="00262AF7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Ágens</w:t>
      </w:r>
    </w:p>
    <w:p w14:paraId="3D231323" w14:textId="05A20361" w:rsidR="00262AF7" w:rsidRPr="002A1AC9" w:rsidRDefault="00262AF7" w:rsidP="00262AF7">
      <w:pPr>
        <w:jc w:val="center"/>
        <w:rPr>
          <w:rFonts w:ascii="Tahoma" w:hAnsi="Tahoma" w:cs="Tahoma"/>
        </w:rPr>
      </w:pPr>
    </w:p>
    <w:p w14:paraId="336855AA" w14:textId="77777777" w:rsidR="00262AF7" w:rsidRPr="002A1AC9" w:rsidRDefault="00262AF7" w:rsidP="00262AF7">
      <w:pPr>
        <w:jc w:val="center"/>
        <w:rPr>
          <w:rFonts w:ascii="Tahoma" w:hAnsi="Tahoma" w:cs="Tahoma"/>
        </w:rPr>
      </w:pPr>
    </w:p>
    <w:p w14:paraId="579B12B5" w14:textId="77777777" w:rsidR="003238E4" w:rsidRPr="002A1AC9" w:rsidRDefault="003238E4" w:rsidP="00536E2A">
      <w:pPr>
        <w:jc w:val="center"/>
        <w:rPr>
          <w:rFonts w:ascii="Tahoma" w:hAnsi="Tahoma" w:cs="Tahoma"/>
        </w:rPr>
      </w:pPr>
    </w:p>
    <w:p w14:paraId="23474C67" w14:textId="77777777" w:rsidR="00811B46" w:rsidRPr="002A1AC9" w:rsidRDefault="00F753FC" w:rsidP="00F753FC">
      <w:pPr>
        <w:jc w:val="center"/>
        <w:rPr>
          <w:rFonts w:ascii="Tahoma" w:hAnsi="Tahoma" w:cs="Tahoma"/>
          <w:sz w:val="32"/>
          <w:szCs w:val="32"/>
        </w:rPr>
      </w:pPr>
      <w:r w:rsidRPr="002A1AC9">
        <w:rPr>
          <w:rFonts w:ascii="Tahoma" w:hAnsi="Tahoma" w:cs="Tahoma"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6A2AA8AE" wp14:editId="3111F71C">
            <wp:extent cx="1500027" cy="2121642"/>
            <wp:effectExtent l="0" t="0" r="5080" b="0"/>
            <wp:docPr id="29" name="Kép 28" descr="plakátFlú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Flúgos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338" cy="21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DEE5" w14:textId="77777777" w:rsidR="00F753FC" w:rsidRPr="002A1AC9" w:rsidRDefault="00F753FC" w:rsidP="00975E74">
      <w:pPr>
        <w:rPr>
          <w:rFonts w:ascii="Tahoma" w:hAnsi="Tahoma" w:cs="Tahoma"/>
          <w:sz w:val="32"/>
          <w:szCs w:val="32"/>
        </w:rPr>
      </w:pPr>
    </w:p>
    <w:p w14:paraId="5F7A5B23" w14:textId="77777777" w:rsidR="00975E74" w:rsidRPr="002A1AC9" w:rsidRDefault="00975E74" w:rsidP="00975E74">
      <w:pPr>
        <w:rPr>
          <w:rFonts w:ascii="Tahoma" w:hAnsi="Tahoma" w:cs="Tahoma"/>
        </w:rPr>
      </w:pPr>
    </w:p>
    <w:p w14:paraId="0D48B41A" w14:textId="21D246A6" w:rsidR="00D84DE7" w:rsidRPr="002A1AC9" w:rsidRDefault="00332883" w:rsidP="00975E74">
      <w:pPr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84DE7" w:rsidRPr="002A1AC9">
        <w:rPr>
          <w:rFonts w:ascii="Tahoma" w:hAnsi="Tahoma" w:cs="Tahoma"/>
        </w:rPr>
        <w:t xml:space="preserve"> </w:t>
      </w:r>
      <w:r w:rsidR="00D84DE7" w:rsidRPr="002A1AC9">
        <w:rPr>
          <w:rFonts w:ascii="Tahoma" w:hAnsi="Tahoma" w:cs="Tahoma"/>
          <w:i/>
        </w:rPr>
        <w:t>Flúgos zenetörténet</w:t>
      </w:r>
      <w:r w:rsidR="00D84DE7" w:rsidRPr="002A1AC9">
        <w:rPr>
          <w:rFonts w:ascii="Tahoma" w:hAnsi="Tahoma" w:cs="Tahoma"/>
        </w:rPr>
        <w:t xml:space="preserve"> –</w:t>
      </w:r>
      <w:proofErr w:type="spellStart"/>
      <w:r w:rsidR="00D84DE7" w:rsidRPr="002A1AC9">
        <w:rPr>
          <w:rFonts w:ascii="Tahoma" w:hAnsi="Tahoma" w:cs="Tahoma"/>
        </w:rPr>
        <w:t>ben</w:t>
      </w:r>
      <w:proofErr w:type="spellEnd"/>
      <w:r w:rsidR="00D84DE7" w:rsidRPr="002A1AC9">
        <w:rPr>
          <w:rFonts w:ascii="Tahoma" w:hAnsi="Tahoma" w:cs="Tahoma"/>
        </w:rPr>
        <w:t xml:space="preserve"> nemcsak az ének sokféleségét élvezheted, hanem rendkívül izgalmas történeteknek is a részese lehetsz. Igazi zenei kaland, hisz, te is tudod, hogy a lét kaland, mi más lehet.</w:t>
      </w:r>
    </w:p>
    <w:p w14:paraId="0FB3F8F7" w14:textId="77777777" w:rsidR="00D84DE7" w:rsidRPr="002A1AC9" w:rsidRDefault="00D84DE7" w:rsidP="00D84DE7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Ének, ötlet: </w:t>
      </w:r>
      <w:proofErr w:type="spellStart"/>
      <w:r w:rsidRPr="002A1AC9">
        <w:rPr>
          <w:rFonts w:ascii="Tahoma" w:hAnsi="Tahoma" w:cs="Tahoma"/>
        </w:rPr>
        <w:t>Orlik</w:t>
      </w:r>
      <w:proofErr w:type="spellEnd"/>
      <w:r w:rsidRPr="002A1AC9">
        <w:rPr>
          <w:rFonts w:ascii="Tahoma" w:hAnsi="Tahoma" w:cs="Tahoma"/>
        </w:rPr>
        <w:t xml:space="preserve"> István – Luke</w:t>
      </w:r>
    </w:p>
    <w:p w14:paraId="0662E47D" w14:textId="77777777" w:rsidR="00D84DE7" w:rsidRPr="002A1AC9" w:rsidRDefault="00D84DE7" w:rsidP="00D84DE7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Fény: Ferenc Gábor</w:t>
      </w:r>
    </w:p>
    <w:p w14:paraId="1AE45133" w14:textId="77777777" w:rsidR="00D84DE7" w:rsidRPr="002A1AC9" w:rsidRDefault="00D84DE7" w:rsidP="00D84DE7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</w:rPr>
        <w:t>Rendező, látvány: Ágens</w:t>
      </w:r>
    </w:p>
    <w:p w14:paraId="440BD76F" w14:textId="77777777" w:rsidR="00F752E9" w:rsidRPr="002A1AC9" w:rsidRDefault="00F752E9" w:rsidP="00D84DE7">
      <w:pPr>
        <w:jc w:val="center"/>
        <w:rPr>
          <w:rFonts w:ascii="Tahoma" w:hAnsi="Tahoma" w:cs="Tahoma"/>
        </w:rPr>
      </w:pPr>
    </w:p>
    <w:p w14:paraId="1554A939" w14:textId="0A36D551" w:rsidR="00F752E9" w:rsidRPr="002A1AC9" w:rsidRDefault="002B736C" w:rsidP="003B5C77">
      <w:pPr>
        <w:rPr>
          <w:rFonts w:ascii="Tahoma" w:hAnsi="Tahoma" w:cs="Tahoma"/>
        </w:rPr>
      </w:pPr>
      <w:hyperlink r:id="rId57" w:history="1">
        <w:r w:rsidR="007F62EF" w:rsidRPr="002A1AC9">
          <w:rPr>
            <w:rStyle w:val="Hiperhivatkozs"/>
            <w:rFonts w:ascii="Tahoma" w:hAnsi="Tahoma" w:cs="Tahoma"/>
          </w:rPr>
          <w:t>https://www.youtube.com/watch?v=jMnqOyxgoU8</w:t>
        </w:r>
      </w:hyperlink>
      <w:r w:rsidR="00F752E9" w:rsidRPr="002A1AC9">
        <w:rPr>
          <w:rFonts w:ascii="Tahoma" w:hAnsi="Tahoma" w:cs="Tahoma"/>
        </w:rPr>
        <w:t xml:space="preserve"> Flúgos zenetörténet </w:t>
      </w:r>
    </w:p>
    <w:p w14:paraId="7378EE7F" w14:textId="77777777" w:rsidR="00F752E9" w:rsidRPr="002A1AC9" w:rsidRDefault="002B736C" w:rsidP="003B5C77">
      <w:pPr>
        <w:rPr>
          <w:rFonts w:ascii="Tahoma" w:hAnsi="Tahoma" w:cs="Tahoma"/>
        </w:rPr>
      </w:pPr>
      <w:hyperlink r:id="rId58" w:history="1">
        <w:r w:rsidR="00F752E9" w:rsidRPr="002A1AC9">
          <w:rPr>
            <w:rStyle w:val="Hiperhivatkozs"/>
            <w:rFonts w:ascii="Tahoma" w:hAnsi="Tahoma" w:cs="Tahoma"/>
          </w:rPr>
          <w:t>https://www.youtube.com/watch?v=tqNxozgCKIE</w:t>
        </w:r>
      </w:hyperlink>
      <w:r w:rsidR="00F752E9" w:rsidRPr="002A1AC9">
        <w:rPr>
          <w:rFonts w:ascii="Tahoma" w:hAnsi="Tahoma" w:cs="Tahoma"/>
        </w:rPr>
        <w:t xml:space="preserve"> Flúgos zenetörténet</w:t>
      </w:r>
    </w:p>
    <w:p w14:paraId="3CAA1C13" w14:textId="77777777" w:rsidR="00941F04" w:rsidRDefault="00941F04" w:rsidP="003256C4">
      <w:pPr>
        <w:jc w:val="center"/>
        <w:rPr>
          <w:rFonts w:ascii="Tahoma" w:hAnsi="Tahoma" w:cs="Tahoma"/>
          <w:b/>
          <w:i/>
        </w:rPr>
      </w:pPr>
    </w:p>
    <w:p w14:paraId="5EE42372" w14:textId="77777777" w:rsidR="00941F04" w:rsidRDefault="00941F04" w:rsidP="003256C4">
      <w:pPr>
        <w:jc w:val="center"/>
        <w:rPr>
          <w:rFonts w:ascii="Tahoma" w:hAnsi="Tahoma" w:cs="Tahoma"/>
          <w:b/>
          <w:i/>
        </w:rPr>
      </w:pPr>
    </w:p>
    <w:p w14:paraId="290F6EFF" w14:textId="6503D3E0" w:rsidR="00DE64D1" w:rsidRPr="00941F04" w:rsidRDefault="00DE64D1" w:rsidP="003256C4">
      <w:pPr>
        <w:jc w:val="center"/>
        <w:rPr>
          <w:rFonts w:ascii="Tahoma" w:hAnsi="Tahoma" w:cs="Tahoma"/>
          <w:b/>
          <w:i/>
          <w:spacing w:val="26"/>
          <w:kern w:val="24"/>
        </w:rPr>
      </w:pPr>
      <w:r w:rsidRPr="00941F04">
        <w:rPr>
          <w:rFonts w:ascii="Tahoma" w:hAnsi="Tahoma" w:cs="Tahoma"/>
          <w:b/>
          <w:i/>
          <w:spacing w:val="26"/>
          <w:kern w:val="24"/>
        </w:rPr>
        <w:t>In memoriam 1848</w:t>
      </w:r>
    </w:p>
    <w:p w14:paraId="5021E655" w14:textId="77777777" w:rsidR="00DE64D1" w:rsidRPr="002A1AC9" w:rsidRDefault="00DE64D1" w:rsidP="00DE64D1">
      <w:pPr>
        <w:rPr>
          <w:rFonts w:ascii="Tahoma" w:hAnsi="Tahoma" w:cs="Tahoma"/>
          <w:b/>
          <w:i/>
          <w:sz w:val="28"/>
          <w:szCs w:val="28"/>
        </w:rPr>
      </w:pPr>
    </w:p>
    <w:p w14:paraId="3F8E1F79" w14:textId="77777777" w:rsidR="00DE64D1" w:rsidRPr="002A1AC9" w:rsidRDefault="002B736C" w:rsidP="00DE64D1">
      <w:pPr>
        <w:rPr>
          <w:rFonts w:ascii="Tahoma" w:hAnsi="Tahoma" w:cs="Tahoma"/>
        </w:rPr>
      </w:pPr>
      <w:hyperlink r:id="rId59" w:history="1">
        <w:r w:rsidR="00DE64D1" w:rsidRPr="002A1AC9">
          <w:rPr>
            <w:rStyle w:val="Hiperhivatkozs"/>
            <w:rFonts w:ascii="Tahoma" w:hAnsi="Tahoma" w:cs="Tahoma"/>
          </w:rPr>
          <w:t>https://www.youtube.com/watch?v=Cfh19k2J4-4</w:t>
        </w:r>
      </w:hyperlink>
      <w:r w:rsidR="00DE64D1" w:rsidRPr="002A1AC9">
        <w:rPr>
          <w:rFonts w:ascii="Tahoma" w:hAnsi="Tahoma" w:cs="Tahoma"/>
        </w:rPr>
        <w:t xml:space="preserve"> In memoriam 1848 – Bikali Élménybirtok</w:t>
      </w:r>
    </w:p>
    <w:p w14:paraId="4A5A4191" w14:textId="77777777" w:rsidR="00F752E9" w:rsidRPr="002A1AC9" w:rsidRDefault="00F752E9" w:rsidP="00DE64D1">
      <w:pPr>
        <w:rPr>
          <w:rFonts w:ascii="Tahoma" w:hAnsi="Tahoma" w:cs="Tahoma"/>
        </w:rPr>
      </w:pPr>
    </w:p>
    <w:p w14:paraId="03924500" w14:textId="77777777" w:rsidR="00F752E9" w:rsidRPr="002A1AC9" w:rsidRDefault="00F752E9" w:rsidP="00F752E9">
      <w:pPr>
        <w:jc w:val="center"/>
        <w:rPr>
          <w:rFonts w:ascii="Tahoma" w:hAnsi="Tahoma" w:cs="Tahoma"/>
          <w:sz w:val="18"/>
          <w:szCs w:val="18"/>
        </w:rPr>
      </w:pPr>
      <w:r w:rsidRPr="002A1AC9">
        <w:rPr>
          <w:rFonts w:ascii="Tahoma" w:hAnsi="Tahoma" w:cs="Tahoma"/>
          <w:noProof/>
          <w:sz w:val="18"/>
          <w:szCs w:val="18"/>
          <w:lang w:eastAsia="hu-HU" w:bidi="ar-SA"/>
        </w:rPr>
        <w:drawing>
          <wp:inline distT="0" distB="0" distL="0" distR="0" wp14:anchorId="768CBB58" wp14:editId="362D0A04">
            <wp:extent cx="2117975" cy="1191279"/>
            <wp:effectExtent l="0" t="0" r="0" b="8890"/>
            <wp:docPr id="30" name="Kép 17" descr="fo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ó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00" cy="120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C501" w14:textId="77777777" w:rsidR="00F752E9" w:rsidRPr="002A1AC9" w:rsidRDefault="00F752E9" w:rsidP="00F752E9">
      <w:pPr>
        <w:jc w:val="center"/>
        <w:rPr>
          <w:rFonts w:ascii="Tahoma" w:hAnsi="Tahoma" w:cs="Tahoma"/>
          <w:i/>
        </w:rPr>
      </w:pPr>
    </w:p>
    <w:p w14:paraId="172B6D17" w14:textId="77777777" w:rsidR="004510B2" w:rsidRPr="002A1AC9" w:rsidRDefault="004510B2" w:rsidP="00F752E9">
      <w:pPr>
        <w:jc w:val="center"/>
        <w:rPr>
          <w:rFonts w:ascii="Tahoma" w:hAnsi="Tahoma" w:cs="Tahoma"/>
          <w:i/>
        </w:rPr>
      </w:pPr>
    </w:p>
    <w:p w14:paraId="7804C7E5" w14:textId="77777777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Szereposztás: </w:t>
      </w:r>
    </w:p>
    <w:p w14:paraId="6A759366" w14:textId="77777777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Ének: </w:t>
      </w:r>
      <w:proofErr w:type="spellStart"/>
      <w:r w:rsidRPr="002A1AC9">
        <w:rPr>
          <w:rFonts w:ascii="Tahoma" w:hAnsi="Tahoma" w:cs="Tahoma"/>
          <w:i/>
        </w:rPr>
        <w:t>Boudny</w:t>
      </w:r>
      <w:proofErr w:type="spellEnd"/>
      <w:r w:rsidRPr="002A1AC9">
        <w:rPr>
          <w:rFonts w:ascii="Tahoma" w:hAnsi="Tahoma" w:cs="Tahoma"/>
          <w:i/>
        </w:rPr>
        <w:t xml:space="preserve"> Lídia Ágnes, </w:t>
      </w:r>
      <w:proofErr w:type="spellStart"/>
      <w:r w:rsidRPr="002A1AC9">
        <w:rPr>
          <w:rFonts w:ascii="Tahoma" w:hAnsi="Tahoma" w:cs="Tahoma"/>
          <w:i/>
        </w:rPr>
        <w:t>Orlik</w:t>
      </w:r>
      <w:proofErr w:type="spellEnd"/>
      <w:r w:rsidRPr="002A1AC9">
        <w:rPr>
          <w:rFonts w:ascii="Tahoma" w:hAnsi="Tahoma" w:cs="Tahoma"/>
          <w:i/>
        </w:rPr>
        <w:t xml:space="preserve"> István, Sárközi György </w:t>
      </w:r>
    </w:p>
    <w:p w14:paraId="3BA4AFF5" w14:textId="77777777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Tánc: Gál Éva és a Pécsi Kodály Zoltán Gimnázium diákjai </w:t>
      </w:r>
    </w:p>
    <w:p w14:paraId="37FF262B" w14:textId="2E12FB8F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Lovasok: Ferenc Gábor, Kovács Eszti, </w:t>
      </w:r>
      <w:r w:rsidR="00A47585">
        <w:rPr>
          <w:rFonts w:ascii="Tahoma" w:hAnsi="Tahoma" w:cs="Tahoma"/>
          <w:i/>
        </w:rPr>
        <w:t xml:space="preserve">Ignácz Dávid, Kovács Attila, </w:t>
      </w:r>
      <w:proofErr w:type="spellStart"/>
      <w:r w:rsidR="00A47585">
        <w:rPr>
          <w:rFonts w:ascii="Tahoma" w:hAnsi="Tahoma" w:cs="Tahoma"/>
          <w:i/>
        </w:rPr>
        <w:t>Zám</w:t>
      </w:r>
      <w:proofErr w:type="spellEnd"/>
      <w:r w:rsidR="00A47585">
        <w:rPr>
          <w:rFonts w:ascii="Tahoma" w:hAnsi="Tahoma" w:cs="Tahoma"/>
          <w:i/>
        </w:rPr>
        <w:t xml:space="preserve"> Attila</w:t>
      </w:r>
      <w:r w:rsidRPr="002A1AC9">
        <w:rPr>
          <w:rFonts w:ascii="Tahoma" w:hAnsi="Tahoma" w:cs="Tahoma"/>
          <w:i/>
        </w:rPr>
        <w:t xml:space="preserve"> </w:t>
      </w:r>
    </w:p>
    <w:p w14:paraId="52680321" w14:textId="79995145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Zene: </w:t>
      </w:r>
      <w:proofErr w:type="spellStart"/>
      <w:r w:rsidR="00A47585">
        <w:rPr>
          <w:rFonts w:ascii="Tahoma" w:hAnsi="Tahoma" w:cs="Tahoma"/>
          <w:i/>
        </w:rPr>
        <w:t>Nothing</w:t>
      </w:r>
      <w:proofErr w:type="spellEnd"/>
      <w:r w:rsidR="00A47585">
        <w:rPr>
          <w:rFonts w:ascii="Tahoma" w:hAnsi="Tahoma" w:cs="Tahoma"/>
          <w:i/>
        </w:rPr>
        <w:t xml:space="preserve"> Speciel</w:t>
      </w:r>
      <w:r w:rsidRPr="002A1AC9">
        <w:rPr>
          <w:rFonts w:ascii="Tahoma" w:hAnsi="Tahoma" w:cs="Tahoma"/>
          <w:i/>
        </w:rPr>
        <w:t xml:space="preserve"> zenekar </w:t>
      </w:r>
    </w:p>
    <w:p w14:paraId="7B4CFC13" w14:textId="77777777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Látvány, lovas koreográfia: Ferenc Gábor </w:t>
      </w:r>
    </w:p>
    <w:p w14:paraId="536F651B" w14:textId="77777777" w:rsidR="004510B2" w:rsidRPr="002A1AC9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Tánc koreográfus: Gál Éva </w:t>
      </w:r>
    </w:p>
    <w:p w14:paraId="04726854" w14:textId="77777777" w:rsidR="00A47585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Jelmezterv, rendező asszisztens: Tóth Bianka </w:t>
      </w:r>
    </w:p>
    <w:p w14:paraId="0C17BDF2" w14:textId="42639CF8" w:rsidR="004510B2" w:rsidRDefault="004510B2" w:rsidP="00F752E9">
      <w:pPr>
        <w:jc w:val="center"/>
        <w:rPr>
          <w:rFonts w:ascii="Tahoma" w:hAnsi="Tahoma" w:cs="Tahoma"/>
          <w:i/>
        </w:rPr>
      </w:pPr>
      <w:r w:rsidRPr="002A1AC9">
        <w:rPr>
          <w:rFonts w:ascii="Tahoma" w:hAnsi="Tahoma" w:cs="Tahoma"/>
          <w:i/>
        </w:rPr>
        <w:t xml:space="preserve">Technika: </w:t>
      </w:r>
      <w:proofErr w:type="spellStart"/>
      <w:r w:rsidRPr="002A1AC9">
        <w:rPr>
          <w:rFonts w:ascii="Tahoma" w:hAnsi="Tahoma" w:cs="Tahoma"/>
          <w:i/>
        </w:rPr>
        <w:t>Pónya</w:t>
      </w:r>
      <w:proofErr w:type="spellEnd"/>
      <w:r w:rsidRPr="002A1AC9">
        <w:rPr>
          <w:rFonts w:ascii="Tahoma" w:hAnsi="Tahoma" w:cs="Tahoma"/>
          <w:i/>
        </w:rPr>
        <w:t xml:space="preserve"> Bence, László Ákos</w:t>
      </w:r>
    </w:p>
    <w:p w14:paraId="0289B21C" w14:textId="750DE2F7" w:rsidR="00A47585" w:rsidRPr="002A1AC9" w:rsidRDefault="00A47585" w:rsidP="00F752E9">
      <w:pPr>
        <w:jc w:val="center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Hangmérnök: </w:t>
      </w:r>
      <w:proofErr w:type="spellStart"/>
      <w:r>
        <w:rPr>
          <w:rFonts w:ascii="Tahoma" w:hAnsi="Tahoma" w:cs="Tahoma"/>
          <w:i/>
        </w:rPr>
        <w:t>Boudny</w:t>
      </w:r>
      <w:proofErr w:type="spellEnd"/>
      <w:r>
        <w:rPr>
          <w:rFonts w:ascii="Tahoma" w:hAnsi="Tahoma" w:cs="Tahoma"/>
          <w:i/>
        </w:rPr>
        <w:t xml:space="preserve"> Ferenc</w:t>
      </w:r>
    </w:p>
    <w:p w14:paraId="05DEB72C" w14:textId="77777777" w:rsidR="00F752E9" w:rsidRPr="002A1AC9" w:rsidRDefault="00F752E9" w:rsidP="00F752E9">
      <w:pPr>
        <w:jc w:val="center"/>
        <w:rPr>
          <w:rFonts w:ascii="Tahoma" w:hAnsi="Tahoma" w:cs="Tahoma"/>
          <w:i/>
        </w:rPr>
      </w:pPr>
    </w:p>
    <w:p w14:paraId="4C25C6AF" w14:textId="77777777" w:rsidR="00F752E9" w:rsidRPr="002A1AC9" w:rsidRDefault="0053197A" w:rsidP="00F752E9">
      <w:pPr>
        <w:jc w:val="center"/>
        <w:rPr>
          <w:rFonts w:ascii="Tahoma" w:hAnsi="Tahoma" w:cs="Tahoma"/>
        </w:rPr>
      </w:pPr>
      <w:r w:rsidRPr="002A1AC9">
        <w:rPr>
          <w:rFonts w:ascii="Tahoma" w:hAnsi="Tahoma" w:cs="Tahoma"/>
          <w:i/>
        </w:rPr>
        <w:t>Írta, r</w:t>
      </w:r>
      <w:r w:rsidR="00F752E9" w:rsidRPr="002A1AC9">
        <w:rPr>
          <w:rFonts w:ascii="Tahoma" w:hAnsi="Tahoma" w:cs="Tahoma"/>
          <w:i/>
        </w:rPr>
        <w:t>endez</w:t>
      </w:r>
      <w:r w:rsidRPr="002A1AC9">
        <w:rPr>
          <w:rFonts w:ascii="Tahoma" w:hAnsi="Tahoma" w:cs="Tahoma"/>
          <w:i/>
        </w:rPr>
        <w:t>te</w:t>
      </w:r>
      <w:r w:rsidR="00F752E9" w:rsidRPr="002A1AC9">
        <w:rPr>
          <w:rFonts w:ascii="Tahoma" w:hAnsi="Tahoma" w:cs="Tahoma"/>
        </w:rPr>
        <w:t>: Ágens</w:t>
      </w:r>
    </w:p>
    <w:p w14:paraId="60440E26" w14:textId="77777777" w:rsidR="00F752E9" w:rsidRPr="002A1AC9" w:rsidRDefault="00F752E9" w:rsidP="00F752E9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2DDFBB32" w14:textId="77777777" w:rsidR="00F752E9" w:rsidRPr="002A1AC9" w:rsidRDefault="00F752E9" w:rsidP="00F752E9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7B1D3C83" w14:textId="77777777" w:rsidR="00F752E9" w:rsidRPr="002A1AC9" w:rsidRDefault="00F752E9" w:rsidP="00F752E9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Forradalom, ünnep, példakép… Mi a legfontosabb, amire emlékezünk? Szerinted, miről kell szólnia egy megemlékezésnek? A múltról? A történelmi hűségről? Netán, a jelenről? A jelen kötéséről a múlthoz? Vagy arról, hogy Neked mi közöd van hozzá? Esetleg magadról? Arról, milyen egy történelmi pillanat? Felismered-e, részt veszel-e benne, akarod-e hogy valami jobbá legyen vagy elbújsz és félsz, s másokra hagyod a megváltást. 1848. március 15-e erről szól. A részvétel lehetőségéről, a bátorságról, a változás elkerülhetetlen szükségéről, a meggyőződésed melletti kiállásról. </w:t>
      </w:r>
    </w:p>
    <w:p w14:paraId="2BA75524" w14:textId="77777777" w:rsidR="00F752E9" w:rsidRPr="002A1AC9" w:rsidRDefault="00F752E9" w:rsidP="00F752E9">
      <w:pPr>
        <w:rPr>
          <w:rFonts w:ascii="Tahoma" w:hAnsi="Tahoma" w:cs="Tahoma"/>
        </w:rPr>
      </w:pPr>
    </w:p>
    <w:p w14:paraId="4D7A211E" w14:textId="77777777" w:rsidR="00F752E9" w:rsidRPr="002A1AC9" w:rsidRDefault="00F752E9" w:rsidP="00F752E9">
      <w:pPr>
        <w:rPr>
          <w:rFonts w:ascii="Tahoma" w:hAnsi="Tahoma" w:cs="Tahoma"/>
        </w:rPr>
      </w:pPr>
      <w:r w:rsidRPr="002A1AC9">
        <w:rPr>
          <w:rFonts w:ascii="Tahoma" w:hAnsi="Tahoma" w:cs="Tahoma"/>
        </w:rPr>
        <w:t xml:space="preserve">Hogy lehet jelenlevővé tenni a múltat, az emlékezést, hogy lehet ünneppé emelni azt? Mi azt szeretnénk, ha rajtunk keresztül közöd lenne hozzá. Hogy ne az legyen, vége van, megvolt ez is. </w:t>
      </w:r>
    </w:p>
    <w:p w14:paraId="615549F9" w14:textId="77777777" w:rsidR="00F752E9" w:rsidRPr="002A1AC9" w:rsidRDefault="00F752E9" w:rsidP="00F752E9">
      <w:pPr>
        <w:spacing w:line="200" w:lineRule="atLeast"/>
        <w:rPr>
          <w:rFonts w:ascii="Tahoma" w:hAnsi="Tahoma" w:cs="Tahoma"/>
          <w:sz w:val="22"/>
          <w:szCs w:val="22"/>
        </w:rPr>
      </w:pPr>
    </w:p>
    <w:p w14:paraId="2003B9A3" w14:textId="4E0FC684" w:rsidR="00F752E9" w:rsidRDefault="00F752E9" w:rsidP="00DE64D1">
      <w:pPr>
        <w:rPr>
          <w:rFonts w:ascii="Tahoma" w:hAnsi="Tahoma" w:cs="Tahoma"/>
        </w:rPr>
      </w:pPr>
    </w:p>
    <w:p w14:paraId="7DCD049E" w14:textId="3D371F6E" w:rsidR="00A20C1C" w:rsidRPr="002A1AC9" w:rsidRDefault="00A20C1C">
      <w:pPr>
        <w:spacing w:line="200" w:lineRule="atLeast"/>
        <w:rPr>
          <w:rFonts w:ascii="Tahoma" w:hAnsi="Tahoma" w:cs="Tahoma"/>
          <w:color w:val="000000"/>
          <w:sz w:val="22"/>
          <w:szCs w:val="22"/>
        </w:rPr>
      </w:pPr>
    </w:p>
    <w:p w14:paraId="50F4EA88" w14:textId="75A597E8" w:rsidR="00A20C1C" w:rsidRDefault="00D87E1C" w:rsidP="00941F04">
      <w:pPr>
        <w:spacing w:line="276" w:lineRule="auto"/>
        <w:jc w:val="center"/>
        <w:rPr>
          <w:rFonts w:ascii="Tahoma" w:hAnsi="Tahoma" w:cs="Tahoma"/>
          <w:b/>
          <w:bCs/>
          <w:i/>
          <w:iCs/>
          <w:color w:val="000000"/>
          <w:spacing w:val="26"/>
          <w:kern w:val="26"/>
          <w:sz w:val="26"/>
          <w:szCs w:val="26"/>
        </w:rPr>
      </w:pPr>
      <w:r w:rsidRPr="00941F04">
        <w:rPr>
          <w:rFonts w:ascii="Tahoma" w:hAnsi="Tahoma" w:cs="Tahoma"/>
          <w:b/>
          <w:bCs/>
          <w:i/>
          <w:iCs/>
          <w:noProof/>
          <w:color w:val="000000"/>
          <w:spacing w:val="26"/>
          <w:kern w:val="26"/>
          <w:sz w:val="26"/>
          <w:szCs w:val="26"/>
          <w:lang w:eastAsia="hu-HU" w:bidi="ar-SA"/>
        </w:rPr>
        <w:drawing>
          <wp:anchor distT="0" distB="0" distL="0" distR="0" simplePos="0" relativeHeight="251660288" behindDoc="0" locked="0" layoutInCell="1" allowOverlap="1" wp14:anchorId="56AFE6B9" wp14:editId="35331F8C">
            <wp:simplePos x="0" y="0"/>
            <wp:positionH relativeFrom="column">
              <wp:posOffset>2260600</wp:posOffset>
            </wp:positionH>
            <wp:positionV relativeFrom="paragraph">
              <wp:posOffset>375285</wp:posOffset>
            </wp:positionV>
            <wp:extent cx="1977390" cy="1190625"/>
            <wp:effectExtent l="19050" t="0" r="3810" b="0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D54" w:rsidRPr="00941F04">
        <w:rPr>
          <w:rFonts w:ascii="Tahoma" w:hAnsi="Tahoma" w:cs="Tahoma"/>
          <w:b/>
          <w:bCs/>
          <w:i/>
          <w:iCs/>
          <w:color w:val="000000"/>
          <w:spacing w:val="26"/>
          <w:kern w:val="26"/>
          <w:sz w:val="26"/>
          <w:szCs w:val="26"/>
        </w:rPr>
        <w:t>Buja középkori est</w:t>
      </w:r>
    </w:p>
    <w:p w14:paraId="6CC19D62" w14:textId="3F029474" w:rsidR="00941F04" w:rsidRDefault="00941F04" w:rsidP="00941F04">
      <w:pPr>
        <w:spacing w:line="276" w:lineRule="auto"/>
        <w:jc w:val="center"/>
        <w:rPr>
          <w:rFonts w:ascii="Tahoma" w:hAnsi="Tahoma" w:cs="Tahoma"/>
          <w:b/>
          <w:bCs/>
          <w:i/>
          <w:iCs/>
          <w:color w:val="000000"/>
          <w:spacing w:val="26"/>
          <w:kern w:val="26"/>
          <w:sz w:val="18"/>
          <w:szCs w:val="18"/>
        </w:rPr>
      </w:pPr>
    </w:p>
    <w:p w14:paraId="61060C31" w14:textId="1F8DF5E8" w:rsidR="003C6FB8" w:rsidRDefault="003C6FB8" w:rsidP="00941F04">
      <w:pPr>
        <w:spacing w:line="276" w:lineRule="auto"/>
        <w:jc w:val="center"/>
        <w:rPr>
          <w:rFonts w:ascii="Tahoma" w:hAnsi="Tahoma" w:cs="Tahoma"/>
          <w:color w:val="000000"/>
          <w:kern w:val="26"/>
          <w:sz w:val="18"/>
          <w:szCs w:val="18"/>
        </w:rPr>
      </w:pPr>
      <w:r w:rsidRPr="003C6FB8">
        <w:rPr>
          <w:rFonts w:ascii="Tahoma" w:hAnsi="Tahoma" w:cs="Tahoma"/>
          <w:color w:val="000000"/>
          <w:kern w:val="26"/>
          <w:sz w:val="18"/>
          <w:szCs w:val="18"/>
        </w:rPr>
        <w:t>Fotó: Lenz Tünde</w:t>
      </w:r>
    </w:p>
    <w:p w14:paraId="241F9575" w14:textId="77777777" w:rsidR="003C6FB8" w:rsidRPr="003C6FB8" w:rsidRDefault="003C6FB8" w:rsidP="00941F04">
      <w:pPr>
        <w:spacing w:line="276" w:lineRule="auto"/>
        <w:jc w:val="center"/>
        <w:rPr>
          <w:rFonts w:ascii="Tahoma" w:hAnsi="Tahoma" w:cs="Tahoma"/>
          <w:color w:val="000000"/>
          <w:kern w:val="26"/>
          <w:sz w:val="18"/>
          <w:szCs w:val="18"/>
        </w:rPr>
      </w:pPr>
    </w:p>
    <w:p w14:paraId="2519F57F" w14:textId="5D235E1B" w:rsidR="0093478F" w:rsidRPr="002A1AC9" w:rsidRDefault="00422D54">
      <w:pPr>
        <w:spacing w:line="276" w:lineRule="auto"/>
        <w:jc w:val="center"/>
        <w:rPr>
          <w:rFonts w:ascii="Tahoma" w:hAnsi="Tahoma" w:cs="Tahoma"/>
          <w:i/>
          <w:iCs/>
          <w:sz w:val="22"/>
          <w:szCs w:val="22"/>
        </w:rPr>
      </w:pPr>
      <w:r w:rsidRPr="002A1AC9">
        <w:rPr>
          <w:rFonts w:ascii="Tahoma" w:hAnsi="Tahoma" w:cs="Tahoma"/>
          <w:i/>
          <w:iCs/>
          <w:sz w:val="22"/>
          <w:szCs w:val="22"/>
        </w:rPr>
        <w:t>ahol belekóstolhatsz a középkor érzéki valóságába</w:t>
      </w:r>
    </w:p>
    <w:p w14:paraId="6FEBD15D" w14:textId="77777777" w:rsidR="00D87E1C" w:rsidRPr="002A1AC9" w:rsidRDefault="00D87E1C">
      <w:pPr>
        <w:jc w:val="center"/>
        <w:rPr>
          <w:rFonts w:ascii="Tahoma" w:hAnsi="Tahoma" w:cs="Tahoma"/>
          <w:i/>
          <w:iCs/>
          <w:sz w:val="22"/>
          <w:szCs w:val="22"/>
        </w:rPr>
      </w:pPr>
    </w:p>
    <w:p w14:paraId="56233AEB" w14:textId="77777777" w:rsidR="00A20C1C" w:rsidRPr="002A1AC9" w:rsidRDefault="00422D54">
      <w:pPr>
        <w:jc w:val="center"/>
        <w:rPr>
          <w:rFonts w:ascii="Tahoma" w:hAnsi="Tahoma" w:cs="Tahoma"/>
          <w:sz w:val="22"/>
          <w:szCs w:val="22"/>
        </w:rPr>
      </w:pPr>
      <w:r w:rsidRPr="002A1AC9">
        <w:rPr>
          <w:rFonts w:ascii="Tahoma" w:hAnsi="Tahoma" w:cs="Tahoma"/>
          <w:i/>
          <w:iCs/>
          <w:sz w:val="22"/>
          <w:szCs w:val="22"/>
        </w:rPr>
        <w:t>Szereplők</w:t>
      </w:r>
      <w:r w:rsidRPr="002A1AC9">
        <w:rPr>
          <w:rFonts w:ascii="Tahoma" w:hAnsi="Tahoma" w:cs="Tahoma"/>
          <w:sz w:val="22"/>
          <w:szCs w:val="22"/>
        </w:rPr>
        <w:t xml:space="preserve">: </w:t>
      </w:r>
    </w:p>
    <w:p w14:paraId="44CBE0E2" w14:textId="5ABFAD6A" w:rsidR="00D87E1C" w:rsidRDefault="00422D54">
      <w:pPr>
        <w:jc w:val="center"/>
        <w:rPr>
          <w:rFonts w:ascii="Tahoma" w:hAnsi="Tahoma" w:cs="Tahoma"/>
          <w:sz w:val="22"/>
          <w:szCs w:val="22"/>
        </w:rPr>
      </w:pPr>
      <w:r w:rsidRPr="002A1AC9">
        <w:rPr>
          <w:rFonts w:ascii="Tahoma" w:hAnsi="Tahoma" w:cs="Tahoma"/>
          <w:sz w:val="22"/>
          <w:szCs w:val="22"/>
        </w:rPr>
        <w:t xml:space="preserve">Ágens, Sárközi </w:t>
      </w:r>
      <w:proofErr w:type="spellStart"/>
      <w:r w:rsidRPr="002A1AC9">
        <w:rPr>
          <w:rFonts w:ascii="Tahoma" w:hAnsi="Tahoma" w:cs="Tahoma"/>
          <w:sz w:val="22"/>
          <w:szCs w:val="22"/>
        </w:rPr>
        <w:t>Görgy</w:t>
      </w:r>
      <w:proofErr w:type="spellEnd"/>
      <w:r w:rsidRPr="002A1AC9">
        <w:rPr>
          <w:rFonts w:ascii="Tahoma" w:hAnsi="Tahoma" w:cs="Tahoma"/>
          <w:sz w:val="22"/>
          <w:szCs w:val="22"/>
        </w:rPr>
        <w:t xml:space="preserve">, </w:t>
      </w:r>
      <w:r w:rsidR="00D87E1C" w:rsidRPr="002A1AC9">
        <w:rPr>
          <w:rFonts w:ascii="Tahoma" w:hAnsi="Tahoma" w:cs="Tahoma"/>
          <w:sz w:val="22"/>
          <w:szCs w:val="22"/>
        </w:rPr>
        <w:t>Ignácz Dávid</w:t>
      </w:r>
      <w:r w:rsidRPr="002A1AC9">
        <w:rPr>
          <w:rFonts w:ascii="Tahoma" w:hAnsi="Tahoma" w:cs="Tahoma"/>
          <w:sz w:val="22"/>
          <w:szCs w:val="22"/>
        </w:rPr>
        <w:t xml:space="preserve"> </w:t>
      </w:r>
    </w:p>
    <w:p w14:paraId="066C9C3E" w14:textId="2C13D07A" w:rsidR="00941F04" w:rsidRPr="002A1AC9" w:rsidRDefault="00941F04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Dramaturg: </w:t>
      </w:r>
      <w:proofErr w:type="spellStart"/>
      <w:r>
        <w:rPr>
          <w:rFonts w:ascii="Tahoma" w:hAnsi="Tahoma" w:cs="Tahoma"/>
          <w:sz w:val="22"/>
          <w:szCs w:val="22"/>
        </w:rPr>
        <w:t>Simor</w:t>
      </w:r>
      <w:proofErr w:type="spellEnd"/>
      <w:r>
        <w:rPr>
          <w:rFonts w:ascii="Tahoma" w:hAnsi="Tahoma" w:cs="Tahoma"/>
          <w:sz w:val="22"/>
          <w:szCs w:val="22"/>
        </w:rPr>
        <w:t xml:space="preserve"> Ágnes</w:t>
      </w:r>
    </w:p>
    <w:p w14:paraId="5A57B5F4" w14:textId="77777777" w:rsidR="00AB7346" w:rsidRPr="002A1AC9" w:rsidRDefault="00AB7346">
      <w:pPr>
        <w:jc w:val="center"/>
        <w:rPr>
          <w:rFonts w:ascii="Tahoma" w:hAnsi="Tahoma" w:cs="Tahoma"/>
          <w:sz w:val="22"/>
          <w:szCs w:val="22"/>
        </w:rPr>
      </w:pPr>
    </w:p>
    <w:p w14:paraId="5C7F20EE" w14:textId="7A7D5A9F" w:rsidR="0093478F" w:rsidRDefault="00422D54">
      <w:pPr>
        <w:jc w:val="center"/>
        <w:rPr>
          <w:rFonts w:ascii="Tahoma" w:hAnsi="Tahoma" w:cs="Tahoma"/>
          <w:sz w:val="22"/>
          <w:szCs w:val="22"/>
        </w:rPr>
      </w:pPr>
      <w:r w:rsidRPr="002A1AC9">
        <w:rPr>
          <w:rFonts w:ascii="Tahoma" w:hAnsi="Tahoma" w:cs="Tahoma"/>
          <w:sz w:val="22"/>
          <w:szCs w:val="22"/>
        </w:rPr>
        <w:t>R</w:t>
      </w:r>
      <w:r w:rsidRPr="002A1AC9">
        <w:rPr>
          <w:rFonts w:ascii="Tahoma" w:hAnsi="Tahoma" w:cs="Tahoma"/>
          <w:i/>
          <w:iCs/>
          <w:sz w:val="22"/>
          <w:szCs w:val="22"/>
        </w:rPr>
        <w:t>endező, író:</w:t>
      </w:r>
      <w:r w:rsidRPr="002A1AC9">
        <w:rPr>
          <w:rFonts w:ascii="Tahoma" w:hAnsi="Tahoma" w:cs="Tahoma"/>
          <w:sz w:val="22"/>
          <w:szCs w:val="22"/>
        </w:rPr>
        <w:t xml:space="preserve"> Ágens</w:t>
      </w:r>
    </w:p>
    <w:p w14:paraId="360A727C" w14:textId="49D6C81A" w:rsidR="00BC7099" w:rsidRDefault="00BC7099">
      <w:pPr>
        <w:jc w:val="center"/>
        <w:rPr>
          <w:rFonts w:ascii="Tahoma" w:hAnsi="Tahoma" w:cs="Tahoma"/>
          <w:sz w:val="22"/>
          <w:szCs w:val="22"/>
        </w:rPr>
      </w:pPr>
    </w:p>
    <w:p w14:paraId="4FC76B1B" w14:textId="6AB56A9D" w:rsidR="00BC7099" w:rsidRDefault="00BC7099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322425D" wp14:editId="528CC06D">
            <wp:extent cx="2594225" cy="1729394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53" cy="17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0351" w14:textId="3ACAE2EB" w:rsidR="003C6FB8" w:rsidRPr="003C6FB8" w:rsidRDefault="003C6FB8">
      <w:pPr>
        <w:jc w:val="center"/>
        <w:rPr>
          <w:rFonts w:ascii="Tahoma" w:hAnsi="Tahoma" w:cs="Tahoma"/>
          <w:sz w:val="18"/>
          <w:szCs w:val="18"/>
        </w:rPr>
      </w:pPr>
      <w:r w:rsidRPr="003C6FB8">
        <w:rPr>
          <w:rFonts w:ascii="Tahoma" w:hAnsi="Tahoma" w:cs="Tahoma"/>
          <w:sz w:val="18"/>
          <w:szCs w:val="18"/>
        </w:rPr>
        <w:t xml:space="preserve">Fotó: </w:t>
      </w:r>
      <w:proofErr w:type="spellStart"/>
      <w:r w:rsidRPr="003C6FB8">
        <w:rPr>
          <w:rFonts w:ascii="Tahoma" w:hAnsi="Tahoma" w:cs="Tahoma"/>
          <w:sz w:val="18"/>
          <w:szCs w:val="18"/>
        </w:rPr>
        <w:t>Hanyi</w:t>
      </w:r>
      <w:proofErr w:type="spellEnd"/>
      <w:r w:rsidRPr="003C6FB8">
        <w:rPr>
          <w:rFonts w:ascii="Tahoma" w:hAnsi="Tahoma" w:cs="Tahoma"/>
          <w:sz w:val="18"/>
          <w:szCs w:val="18"/>
        </w:rPr>
        <w:t xml:space="preserve"> Tibor</w:t>
      </w:r>
    </w:p>
    <w:p w14:paraId="141F3AB5" w14:textId="77777777" w:rsidR="0093478F" w:rsidRPr="002A1AC9" w:rsidRDefault="0093478F">
      <w:pPr>
        <w:jc w:val="center"/>
        <w:rPr>
          <w:rFonts w:ascii="Tahoma" w:hAnsi="Tahoma" w:cs="Tahoma"/>
          <w:sz w:val="22"/>
          <w:szCs w:val="22"/>
        </w:rPr>
      </w:pPr>
    </w:p>
    <w:p w14:paraId="0D1BE8FB" w14:textId="77777777" w:rsidR="0093478F" w:rsidRPr="002A1AC9" w:rsidRDefault="00422D54">
      <w:pPr>
        <w:jc w:val="both"/>
        <w:rPr>
          <w:rFonts w:ascii="Tahoma" w:hAnsi="Tahoma" w:cs="Tahoma"/>
          <w:sz w:val="22"/>
          <w:szCs w:val="22"/>
        </w:rPr>
      </w:pPr>
      <w:r w:rsidRPr="002A1AC9">
        <w:rPr>
          <w:rFonts w:ascii="Tahoma" w:hAnsi="Tahoma" w:cs="Tahoma"/>
          <w:color w:val="000000"/>
          <w:sz w:val="22"/>
          <w:szCs w:val="22"/>
        </w:rPr>
        <w:t>A nézők az est folyamán egy kurtizán emlékiratain keresztül átélhetik a kor különleges udvarlási szokásait és megismerkedhetnek az érzékek birodalmát jól ismerő, tapasztalt asszony tanulságos gondolataival. Szerelmi képzésben részesülnek, megtapasztalják az érzékek felszításának a módjait.</w:t>
      </w:r>
      <w:r w:rsidRPr="002A1AC9">
        <w:rPr>
          <w:rFonts w:ascii="Tahoma" w:hAnsi="Tahoma" w:cs="Tahoma"/>
          <w:sz w:val="22"/>
          <w:szCs w:val="22"/>
        </w:rPr>
        <w:t xml:space="preserve"> Ágens nagy sikerű könyvének feldolgozása az előadás, mely a Bárka Színházban </w:t>
      </w:r>
      <w:r w:rsidRPr="002A1AC9">
        <w:rPr>
          <w:rFonts w:ascii="Tahoma" w:hAnsi="Tahoma" w:cs="Tahoma"/>
          <w:i/>
          <w:iCs/>
          <w:sz w:val="22"/>
          <w:szCs w:val="22"/>
        </w:rPr>
        <w:t>Édes szívem, ribanc vagy!</w:t>
      </w:r>
      <w:r w:rsidRPr="002A1AC9">
        <w:rPr>
          <w:rFonts w:ascii="Tahoma" w:hAnsi="Tahoma" w:cs="Tahoma"/>
          <w:sz w:val="22"/>
          <w:szCs w:val="22"/>
        </w:rPr>
        <w:t xml:space="preserve"> címmel futott két éven keresztül.</w:t>
      </w:r>
    </w:p>
    <w:p w14:paraId="02C593A5" w14:textId="77777777" w:rsidR="001771EB" w:rsidRPr="002A1AC9" w:rsidRDefault="001771EB">
      <w:pPr>
        <w:jc w:val="both"/>
        <w:rPr>
          <w:rFonts w:ascii="Tahoma" w:hAnsi="Tahoma" w:cs="Tahoma"/>
        </w:rPr>
      </w:pPr>
    </w:p>
    <w:p w14:paraId="298E5F88" w14:textId="6693D703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i/>
          <w:iCs/>
          <w:color w:val="000000"/>
          <w:sz w:val="22"/>
          <w:szCs w:val="22"/>
        </w:rPr>
      </w:pPr>
      <w:r w:rsidRPr="00E4054F">
        <w:rPr>
          <w:rFonts w:ascii="Tahoma" w:hAnsi="Tahoma" w:cs="Tahoma"/>
          <w:b/>
          <w:bCs/>
          <w:i/>
          <w:iCs/>
          <w:sz w:val="26"/>
          <w:szCs w:val="26"/>
        </w:rPr>
        <w:lastRenderedPageBreak/>
        <w:t>Lovagi torna</w:t>
      </w:r>
    </w:p>
    <w:p w14:paraId="55F3A644" w14:textId="77777777" w:rsidR="00E4054F" w:rsidRPr="00E4054F" w:rsidRDefault="00E4054F" w:rsidP="00E4054F">
      <w:pPr>
        <w:spacing w:line="276" w:lineRule="auto"/>
        <w:jc w:val="center"/>
        <w:rPr>
          <w:rFonts w:ascii="Tahoma" w:hAnsi="Tahoma" w:cs="Tahoma"/>
          <w:i/>
          <w:iCs/>
          <w:color w:val="000000"/>
          <w:sz w:val="22"/>
          <w:szCs w:val="22"/>
        </w:rPr>
      </w:pPr>
    </w:p>
    <w:p w14:paraId="7F3E71F0" w14:textId="77777777" w:rsidR="00E4054F" w:rsidRPr="00E4054F" w:rsidRDefault="00E4054F" w:rsidP="00E4054F">
      <w:pPr>
        <w:spacing w:line="200" w:lineRule="atLeast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  <w:t xml:space="preserve">'Szép virágaim, </w:t>
      </w:r>
    </w:p>
    <w:p w14:paraId="19A61254" w14:textId="77777777" w:rsidR="00E4054F" w:rsidRPr="00E4054F" w:rsidRDefault="00E4054F" w:rsidP="00E4054F">
      <w:pPr>
        <w:spacing w:line="200" w:lineRule="atLeast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  <w:t xml:space="preserve">ne várjatok feddhetetlen hűséget tőle, </w:t>
      </w:r>
    </w:p>
    <w:p w14:paraId="1319EA06" w14:textId="77777777" w:rsidR="00E4054F" w:rsidRPr="00E4054F" w:rsidRDefault="00E4054F" w:rsidP="00E4054F">
      <w:pPr>
        <w:spacing w:line="200" w:lineRule="atLeast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  <w:t xml:space="preserve">ha udvarol, s kéjre hív, </w:t>
      </w:r>
    </w:p>
    <w:p w14:paraId="6433A2EC" w14:textId="77777777" w:rsidR="00E4054F" w:rsidRPr="00E4054F" w:rsidRDefault="00E4054F" w:rsidP="00E4054F">
      <w:pPr>
        <w:spacing w:line="200" w:lineRule="atLeast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  <w:t xml:space="preserve">csupán napi szerelmet remélj. </w:t>
      </w:r>
    </w:p>
    <w:p w14:paraId="2BFE2129" w14:textId="77777777" w:rsidR="00E4054F" w:rsidRPr="00E4054F" w:rsidRDefault="00E4054F" w:rsidP="00E4054F">
      <w:pPr>
        <w:spacing w:line="200" w:lineRule="atLeast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  <w:t xml:space="preserve">Hű fegyverhordozója is elmaradt, </w:t>
      </w:r>
    </w:p>
    <w:p w14:paraId="7C9C55B0" w14:textId="77777777" w:rsidR="00E4054F" w:rsidRPr="00E4054F" w:rsidRDefault="00E4054F" w:rsidP="00E4054F">
      <w:pPr>
        <w:spacing w:line="200" w:lineRule="atLeast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</w:r>
      <w:r w:rsidRPr="00E4054F">
        <w:rPr>
          <w:rFonts w:ascii="Tahoma" w:hAnsi="Tahoma" w:cs="Tahoma"/>
          <w:color w:val="000000"/>
          <w:sz w:val="16"/>
          <w:szCs w:val="16"/>
        </w:rPr>
        <w:tab/>
        <w:t xml:space="preserve">még nyögi az elmúlt éj terheit.'  </w:t>
      </w:r>
    </w:p>
    <w:p w14:paraId="4F4AEB2C" w14:textId="14902CD6" w:rsidR="00E4054F" w:rsidRPr="00E4054F" w:rsidRDefault="00E4054F" w:rsidP="00E4054F">
      <w:pPr>
        <w:spacing w:line="200" w:lineRule="atLeast"/>
        <w:ind w:left="7799" w:firstLine="709"/>
        <w:rPr>
          <w:rFonts w:ascii="Tahoma" w:hAnsi="Tahoma" w:cs="Tahoma"/>
          <w:color w:val="000000"/>
          <w:sz w:val="16"/>
          <w:szCs w:val="16"/>
        </w:rPr>
      </w:pPr>
      <w:r w:rsidRPr="00E4054F">
        <w:rPr>
          <w:rFonts w:ascii="Tahoma" w:hAnsi="Tahoma" w:cs="Tahoma"/>
          <w:color w:val="000000"/>
          <w:sz w:val="16"/>
          <w:szCs w:val="16"/>
        </w:rPr>
        <w:t>Ágens</w:t>
      </w:r>
    </w:p>
    <w:p w14:paraId="7A14D6CB" w14:textId="0C812DC6" w:rsidR="00E4054F" w:rsidRPr="00E4054F" w:rsidRDefault="00E4054F" w:rsidP="00E4054F">
      <w:pPr>
        <w:spacing w:line="200" w:lineRule="atLeast"/>
        <w:ind w:left="7799" w:firstLine="709"/>
        <w:rPr>
          <w:rFonts w:ascii="Tahoma" w:hAnsi="Tahoma" w:cs="Tahoma"/>
          <w:color w:val="000000"/>
          <w:sz w:val="16"/>
          <w:szCs w:val="16"/>
        </w:rPr>
      </w:pPr>
    </w:p>
    <w:p w14:paraId="20A2AB83" w14:textId="77777777" w:rsidR="003279B9" w:rsidRDefault="003279B9" w:rsidP="00E4054F">
      <w:pPr>
        <w:spacing w:line="200" w:lineRule="atLeast"/>
        <w:jc w:val="center"/>
        <w:rPr>
          <w:rFonts w:ascii="Tahoma" w:hAnsi="Tahoma" w:cs="Tahoma"/>
          <w:i/>
          <w:iCs/>
          <w:sz w:val="22"/>
          <w:szCs w:val="22"/>
        </w:rPr>
      </w:pPr>
    </w:p>
    <w:p w14:paraId="1082F4EB" w14:textId="4AB11C35" w:rsidR="003279B9" w:rsidRDefault="003279B9" w:rsidP="00E4054F">
      <w:pPr>
        <w:spacing w:line="200" w:lineRule="atLeast"/>
        <w:jc w:val="center"/>
        <w:rPr>
          <w:rFonts w:ascii="Tahoma" w:hAnsi="Tahoma" w:cs="Tahoma"/>
          <w:i/>
          <w:iCs/>
          <w:sz w:val="22"/>
          <w:szCs w:val="22"/>
        </w:rPr>
      </w:pPr>
      <w:r>
        <w:rPr>
          <w:rFonts w:ascii="Tahoma" w:hAnsi="Tahoma" w:cs="Tahoma"/>
          <w:i/>
          <w:iCs/>
          <w:noProof/>
          <w:sz w:val="22"/>
          <w:szCs w:val="22"/>
        </w:rPr>
        <w:drawing>
          <wp:inline distT="0" distB="0" distL="0" distR="0" wp14:anchorId="0794087B" wp14:editId="6BB6673E">
            <wp:extent cx="3222434" cy="2701522"/>
            <wp:effectExtent l="0" t="0" r="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88" cy="2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352E" w14:textId="77777777" w:rsidR="003279B9" w:rsidRDefault="003279B9" w:rsidP="00E4054F">
      <w:pPr>
        <w:spacing w:line="200" w:lineRule="atLeast"/>
        <w:jc w:val="center"/>
        <w:rPr>
          <w:rFonts w:ascii="Tahoma" w:hAnsi="Tahoma" w:cs="Tahoma"/>
          <w:i/>
          <w:iCs/>
          <w:sz w:val="22"/>
          <w:szCs w:val="22"/>
        </w:rPr>
      </w:pPr>
    </w:p>
    <w:p w14:paraId="252347A9" w14:textId="77777777" w:rsidR="00EF0999" w:rsidRDefault="00EF0999" w:rsidP="00E4054F">
      <w:pPr>
        <w:spacing w:line="200" w:lineRule="atLeast"/>
        <w:jc w:val="center"/>
        <w:rPr>
          <w:rFonts w:ascii="Tahoma" w:hAnsi="Tahoma" w:cs="Tahoma"/>
          <w:i/>
          <w:iCs/>
          <w:sz w:val="22"/>
          <w:szCs w:val="22"/>
        </w:rPr>
      </w:pPr>
    </w:p>
    <w:p w14:paraId="082CE98E" w14:textId="541783AC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i/>
          <w:iCs/>
          <w:sz w:val="22"/>
          <w:szCs w:val="22"/>
        </w:rPr>
      </w:pPr>
      <w:r w:rsidRPr="00E4054F">
        <w:rPr>
          <w:rFonts w:ascii="Tahoma" w:hAnsi="Tahoma" w:cs="Tahoma"/>
          <w:i/>
          <w:iCs/>
          <w:sz w:val="22"/>
          <w:szCs w:val="22"/>
        </w:rPr>
        <w:t>Szereplők:</w:t>
      </w:r>
    </w:p>
    <w:p w14:paraId="4CAD10E6" w14:textId="4102FA2D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Ferenc Gábor</w:t>
      </w:r>
    </w:p>
    <w:p w14:paraId="2A445E93" w14:textId="1CC1278D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Kovács Eszter</w:t>
      </w:r>
    </w:p>
    <w:p w14:paraId="39171B6C" w14:textId="24103D62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Kovács Attila</w:t>
      </w:r>
    </w:p>
    <w:p w14:paraId="1E0F92F9" w14:textId="4A875EF3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proofErr w:type="spellStart"/>
      <w:r w:rsidRPr="00E4054F">
        <w:rPr>
          <w:rFonts w:ascii="Tahoma" w:hAnsi="Tahoma" w:cs="Tahoma"/>
          <w:sz w:val="22"/>
          <w:szCs w:val="22"/>
        </w:rPr>
        <w:t>Zám</w:t>
      </w:r>
      <w:proofErr w:type="spellEnd"/>
      <w:r w:rsidRPr="00E4054F">
        <w:rPr>
          <w:rFonts w:ascii="Tahoma" w:hAnsi="Tahoma" w:cs="Tahoma"/>
          <w:sz w:val="22"/>
          <w:szCs w:val="22"/>
        </w:rPr>
        <w:t xml:space="preserve"> Attila</w:t>
      </w:r>
    </w:p>
    <w:p w14:paraId="46526672" w14:textId="77EA49DA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Ignácz Dávid</w:t>
      </w:r>
    </w:p>
    <w:p w14:paraId="72202B99" w14:textId="7DF7735A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Sárközi György</w:t>
      </w:r>
    </w:p>
    <w:p w14:paraId="19114433" w14:textId="46721FC9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</w:p>
    <w:p w14:paraId="233A31E5" w14:textId="70F996FD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Jelmez: Tóth Tamás</w:t>
      </w:r>
    </w:p>
    <w:p w14:paraId="32225947" w14:textId="6782CD3F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Díszlet</w:t>
      </w:r>
      <w:r w:rsidR="007A1E2E">
        <w:rPr>
          <w:rFonts w:ascii="Tahoma" w:hAnsi="Tahoma" w:cs="Tahoma"/>
          <w:sz w:val="22"/>
          <w:szCs w:val="22"/>
        </w:rPr>
        <w:t>, eszközök</w:t>
      </w:r>
      <w:r w:rsidRPr="00E4054F">
        <w:rPr>
          <w:rFonts w:ascii="Tahoma" w:hAnsi="Tahoma" w:cs="Tahoma"/>
          <w:sz w:val="22"/>
          <w:szCs w:val="22"/>
        </w:rPr>
        <w:t>: Tóth Tamás és Ferenc Gábor</w:t>
      </w:r>
    </w:p>
    <w:p w14:paraId="52806592" w14:textId="2738F2D9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Zenei szerkesztő: Ferenc Gábor</w:t>
      </w:r>
    </w:p>
    <w:p w14:paraId="4EC93D35" w14:textId="193DF3F2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</w:p>
    <w:p w14:paraId="78C44EA5" w14:textId="0D5DAC76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  <w:sz w:val="22"/>
          <w:szCs w:val="22"/>
        </w:rPr>
      </w:pPr>
      <w:r w:rsidRPr="00E4054F">
        <w:rPr>
          <w:rFonts w:ascii="Tahoma" w:hAnsi="Tahoma" w:cs="Tahoma"/>
          <w:sz w:val="22"/>
          <w:szCs w:val="22"/>
        </w:rPr>
        <w:t>Rendezte: Ágens</w:t>
      </w:r>
    </w:p>
    <w:p w14:paraId="0F326E61" w14:textId="77777777" w:rsidR="00E4054F" w:rsidRPr="00E4054F" w:rsidRDefault="00E4054F" w:rsidP="00E4054F">
      <w:pPr>
        <w:spacing w:line="200" w:lineRule="atLeast"/>
        <w:jc w:val="center"/>
        <w:rPr>
          <w:rFonts w:ascii="Tahoma" w:hAnsi="Tahoma" w:cs="Tahoma"/>
        </w:rPr>
      </w:pPr>
    </w:p>
    <w:p w14:paraId="70BDC5BB" w14:textId="3E0895A6" w:rsidR="0093478F" w:rsidRPr="00E4054F" w:rsidRDefault="00E4054F" w:rsidP="00E4054F">
      <w:pPr>
        <w:rPr>
          <w:rFonts w:ascii="Tahoma" w:hAnsi="Tahoma" w:cs="Tahoma"/>
        </w:rPr>
      </w:pPr>
      <w:r w:rsidRPr="00E4054F">
        <w:rPr>
          <w:rFonts w:ascii="Tahoma" w:hAnsi="Tahoma" w:cs="Tahoma"/>
          <w:sz w:val="22"/>
          <w:szCs w:val="22"/>
        </w:rPr>
        <w:tab/>
        <w:t>Belépő a férfiúi erő és tusa világába. Ebben az előadásban célzottan a középkor világát idézzük meg, erős, archaizált szöveggel és a lovagi kort felelevenítő látványvilággal. Interaktív megszólítás és párbeszéd a nézőkkel, a kort idéző szerepszemélyiségekkel, a középkori színjátszás elemeivel.</w:t>
      </w:r>
    </w:p>
    <w:p w14:paraId="3B5777E5" w14:textId="77777777" w:rsidR="0093478F" w:rsidRPr="00E4054F" w:rsidRDefault="0093478F" w:rsidP="00E4054F">
      <w:pPr>
        <w:rPr>
          <w:rFonts w:ascii="Tahoma" w:hAnsi="Tahoma" w:cs="Tahoma"/>
          <w:color w:val="000000"/>
          <w:sz w:val="22"/>
          <w:szCs w:val="22"/>
        </w:rPr>
      </w:pPr>
    </w:p>
    <w:p w14:paraId="259F5865" w14:textId="77777777" w:rsidR="0093478F" w:rsidRPr="00E4054F" w:rsidRDefault="0093478F" w:rsidP="00E4054F">
      <w:pPr>
        <w:rPr>
          <w:rFonts w:ascii="Tahoma" w:hAnsi="Tahoma" w:cs="Tahoma"/>
          <w:color w:val="000000"/>
          <w:sz w:val="22"/>
          <w:szCs w:val="22"/>
        </w:rPr>
      </w:pPr>
    </w:p>
    <w:p w14:paraId="6D0EEA1D" w14:textId="77777777" w:rsidR="001771EB" w:rsidRPr="00E4054F" w:rsidRDefault="001771EB" w:rsidP="00E4054F">
      <w:pPr>
        <w:spacing w:line="200" w:lineRule="atLeast"/>
        <w:rPr>
          <w:rFonts w:ascii="Tahoma" w:hAnsi="Tahoma" w:cs="Tahoma"/>
          <w:b/>
          <w:bCs/>
          <w:i/>
          <w:iCs/>
          <w:sz w:val="26"/>
          <w:szCs w:val="26"/>
        </w:rPr>
      </w:pPr>
    </w:p>
    <w:p w14:paraId="7038490D" w14:textId="77777777" w:rsidR="001832BD" w:rsidRPr="00E4054F" w:rsidRDefault="001832BD" w:rsidP="00E4054F">
      <w:pPr>
        <w:spacing w:line="200" w:lineRule="atLeast"/>
        <w:rPr>
          <w:rFonts w:ascii="Tahoma" w:hAnsi="Tahoma" w:cs="Tahoma"/>
          <w:b/>
          <w:bCs/>
          <w:i/>
          <w:iCs/>
          <w:sz w:val="26"/>
          <w:szCs w:val="26"/>
        </w:rPr>
      </w:pPr>
    </w:p>
    <w:p w14:paraId="3A5774EE" w14:textId="77777777" w:rsidR="001771EB" w:rsidRPr="002A1AC9" w:rsidRDefault="001771EB">
      <w:pPr>
        <w:spacing w:line="200" w:lineRule="atLeast"/>
        <w:jc w:val="center"/>
        <w:rPr>
          <w:rFonts w:ascii="Tahoma" w:hAnsi="Tahoma" w:cs="Tahoma"/>
          <w:b/>
          <w:bCs/>
          <w:i/>
          <w:iCs/>
          <w:sz w:val="26"/>
          <w:szCs w:val="26"/>
        </w:rPr>
      </w:pPr>
    </w:p>
    <w:p w14:paraId="69951F4F" w14:textId="77777777" w:rsidR="001771EB" w:rsidRPr="002A1AC9" w:rsidRDefault="001771EB">
      <w:pPr>
        <w:rPr>
          <w:rFonts w:ascii="Tahoma" w:hAnsi="Tahoma" w:cs="Tahoma"/>
        </w:rPr>
      </w:pPr>
    </w:p>
    <w:sectPr w:rsidR="001771EB" w:rsidRPr="002A1AC9" w:rsidSect="0093478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5CB65D2"/>
    <w:multiLevelType w:val="hybridMultilevel"/>
    <w:tmpl w:val="DE54DA14"/>
    <w:lvl w:ilvl="0" w:tplc="DAD6D32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B270D"/>
    <w:multiLevelType w:val="hybridMultilevel"/>
    <w:tmpl w:val="3F6687A0"/>
    <w:lvl w:ilvl="0" w:tplc="B530675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F57D3"/>
    <w:multiLevelType w:val="hybridMultilevel"/>
    <w:tmpl w:val="28CA32BE"/>
    <w:lvl w:ilvl="0" w:tplc="E0B2A2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231DB"/>
    <w:multiLevelType w:val="hybridMultilevel"/>
    <w:tmpl w:val="9FECB7E4"/>
    <w:lvl w:ilvl="0" w:tplc="9F589F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F53"/>
    <w:rsid w:val="0001390E"/>
    <w:rsid w:val="000146DE"/>
    <w:rsid w:val="000236EE"/>
    <w:rsid w:val="00024E96"/>
    <w:rsid w:val="00033E5D"/>
    <w:rsid w:val="000373EA"/>
    <w:rsid w:val="000375D7"/>
    <w:rsid w:val="00043CCB"/>
    <w:rsid w:val="00044118"/>
    <w:rsid w:val="00054594"/>
    <w:rsid w:val="00067FBB"/>
    <w:rsid w:val="000A6390"/>
    <w:rsid w:val="000C00CB"/>
    <w:rsid w:val="000C160E"/>
    <w:rsid w:val="000D01E0"/>
    <w:rsid w:val="000E757D"/>
    <w:rsid w:val="00154F53"/>
    <w:rsid w:val="001627FF"/>
    <w:rsid w:val="00170606"/>
    <w:rsid w:val="0017168F"/>
    <w:rsid w:val="001771EB"/>
    <w:rsid w:val="001832BD"/>
    <w:rsid w:val="00190D54"/>
    <w:rsid w:val="001A6156"/>
    <w:rsid w:val="001B20A4"/>
    <w:rsid w:val="001B751F"/>
    <w:rsid w:val="001C0C0E"/>
    <w:rsid w:val="001C1EDA"/>
    <w:rsid w:val="001E58DF"/>
    <w:rsid w:val="001F3CE6"/>
    <w:rsid w:val="001F6A50"/>
    <w:rsid w:val="002075E2"/>
    <w:rsid w:val="00216869"/>
    <w:rsid w:val="0022536B"/>
    <w:rsid w:val="00227B50"/>
    <w:rsid w:val="00246F44"/>
    <w:rsid w:val="002470C2"/>
    <w:rsid w:val="00262AF7"/>
    <w:rsid w:val="00274628"/>
    <w:rsid w:val="00286E30"/>
    <w:rsid w:val="002A1AC9"/>
    <w:rsid w:val="002B736C"/>
    <w:rsid w:val="002D063A"/>
    <w:rsid w:val="002E21BF"/>
    <w:rsid w:val="00306992"/>
    <w:rsid w:val="003238E4"/>
    <w:rsid w:val="003256C4"/>
    <w:rsid w:val="003279B9"/>
    <w:rsid w:val="00332883"/>
    <w:rsid w:val="00334827"/>
    <w:rsid w:val="00337310"/>
    <w:rsid w:val="003437C1"/>
    <w:rsid w:val="003445F9"/>
    <w:rsid w:val="003602CF"/>
    <w:rsid w:val="003707F7"/>
    <w:rsid w:val="00395E3A"/>
    <w:rsid w:val="003A4AC5"/>
    <w:rsid w:val="003B5C77"/>
    <w:rsid w:val="003C6FB8"/>
    <w:rsid w:val="003E43C5"/>
    <w:rsid w:val="003E69A4"/>
    <w:rsid w:val="003E6B9D"/>
    <w:rsid w:val="003F39DF"/>
    <w:rsid w:val="003F62C7"/>
    <w:rsid w:val="0040565E"/>
    <w:rsid w:val="00413296"/>
    <w:rsid w:val="00422D54"/>
    <w:rsid w:val="004362D4"/>
    <w:rsid w:val="00440A74"/>
    <w:rsid w:val="004510B2"/>
    <w:rsid w:val="004678AB"/>
    <w:rsid w:val="00470C14"/>
    <w:rsid w:val="00471369"/>
    <w:rsid w:val="00473E9A"/>
    <w:rsid w:val="00485568"/>
    <w:rsid w:val="004928E8"/>
    <w:rsid w:val="004C1E77"/>
    <w:rsid w:val="004C3A32"/>
    <w:rsid w:val="004E6E4B"/>
    <w:rsid w:val="004F5AA0"/>
    <w:rsid w:val="004F6BBC"/>
    <w:rsid w:val="004F6BC0"/>
    <w:rsid w:val="0051394B"/>
    <w:rsid w:val="00531820"/>
    <w:rsid w:val="0053197A"/>
    <w:rsid w:val="00536E2A"/>
    <w:rsid w:val="00546F8E"/>
    <w:rsid w:val="005561A1"/>
    <w:rsid w:val="005567D8"/>
    <w:rsid w:val="00562094"/>
    <w:rsid w:val="00563438"/>
    <w:rsid w:val="005657FC"/>
    <w:rsid w:val="0056642C"/>
    <w:rsid w:val="0056742D"/>
    <w:rsid w:val="005710F0"/>
    <w:rsid w:val="00574F76"/>
    <w:rsid w:val="005916DA"/>
    <w:rsid w:val="005973EA"/>
    <w:rsid w:val="005C1C14"/>
    <w:rsid w:val="005C1D94"/>
    <w:rsid w:val="005C36E3"/>
    <w:rsid w:val="005D5B48"/>
    <w:rsid w:val="005E564F"/>
    <w:rsid w:val="005F1463"/>
    <w:rsid w:val="005F1E96"/>
    <w:rsid w:val="005F7518"/>
    <w:rsid w:val="00602E74"/>
    <w:rsid w:val="00604AD3"/>
    <w:rsid w:val="00613C46"/>
    <w:rsid w:val="006267F9"/>
    <w:rsid w:val="006533E4"/>
    <w:rsid w:val="006623CE"/>
    <w:rsid w:val="00674400"/>
    <w:rsid w:val="00683FED"/>
    <w:rsid w:val="00686A03"/>
    <w:rsid w:val="006922C6"/>
    <w:rsid w:val="006A280B"/>
    <w:rsid w:val="006A72BA"/>
    <w:rsid w:val="006B35E3"/>
    <w:rsid w:val="006C378D"/>
    <w:rsid w:val="006C6184"/>
    <w:rsid w:val="006D4BDE"/>
    <w:rsid w:val="006D5F79"/>
    <w:rsid w:val="006E30C5"/>
    <w:rsid w:val="006F5FB6"/>
    <w:rsid w:val="006F7846"/>
    <w:rsid w:val="00705EBC"/>
    <w:rsid w:val="00710315"/>
    <w:rsid w:val="007150EF"/>
    <w:rsid w:val="00721EFB"/>
    <w:rsid w:val="007340A6"/>
    <w:rsid w:val="0074523D"/>
    <w:rsid w:val="00747814"/>
    <w:rsid w:val="00781FD3"/>
    <w:rsid w:val="00784725"/>
    <w:rsid w:val="00795996"/>
    <w:rsid w:val="007A1E2E"/>
    <w:rsid w:val="007A4506"/>
    <w:rsid w:val="007C52E8"/>
    <w:rsid w:val="007C5904"/>
    <w:rsid w:val="007C796C"/>
    <w:rsid w:val="007D66C0"/>
    <w:rsid w:val="007F3A98"/>
    <w:rsid w:val="007F62EF"/>
    <w:rsid w:val="00811B46"/>
    <w:rsid w:val="00811D9A"/>
    <w:rsid w:val="00816285"/>
    <w:rsid w:val="0082093B"/>
    <w:rsid w:val="00821C6F"/>
    <w:rsid w:val="008342F8"/>
    <w:rsid w:val="00835DEF"/>
    <w:rsid w:val="00854DCD"/>
    <w:rsid w:val="00860D66"/>
    <w:rsid w:val="00871758"/>
    <w:rsid w:val="00874BF8"/>
    <w:rsid w:val="00880973"/>
    <w:rsid w:val="00881F24"/>
    <w:rsid w:val="008843F7"/>
    <w:rsid w:val="0089617E"/>
    <w:rsid w:val="00896949"/>
    <w:rsid w:val="008A120B"/>
    <w:rsid w:val="008B1A12"/>
    <w:rsid w:val="008D0598"/>
    <w:rsid w:val="008E06F3"/>
    <w:rsid w:val="008E4E23"/>
    <w:rsid w:val="008E7F33"/>
    <w:rsid w:val="008F2CAD"/>
    <w:rsid w:val="00901AEB"/>
    <w:rsid w:val="00913B66"/>
    <w:rsid w:val="0093478F"/>
    <w:rsid w:val="00937043"/>
    <w:rsid w:val="00941F04"/>
    <w:rsid w:val="009458F6"/>
    <w:rsid w:val="009460C4"/>
    <w:rsid w:val="0096664A"/>
    <w:rsid w:val="00975E74"/>
    <w:rsid w:val="00976D9A"/>
    <w:rsid w:val="00977061"/>
    <w:rsid w:val="009956D6"/>
    <w:rsid w:val="009C317B"/>
    <w:rsid w:val="009D6D4D"/>
    <w:rsid w:val="009E1161"/>
    <w:rsid w:val="009F0C8D"/>
    <w:rsid w:val="009F73B8"/>
    <w:rsid w:val="00A20C1C"/>
    <w:rsid w:val="00A25B2C"/>
    <w:rsid w:val="00A270F7"/>
    <w:rsid w:val="00A3143F"/>
    <w:rsid w:val="00A37A86"/>
    <w:rsid w:val="00A427C1"/>
    <w:rsid w:val="00A47585"/>
    <w:rsid w:val="00A548C3"/>
    <w:rsid w:val="00A60243"/>
    <w:rsid w:val="00A74B6B"/>
    <w:rsid w:val="00A91E0C"/>
    <w:rsid w:val="00AA1575"/>
    <w:rsid w:val="00AB7346"/>
    <w:rsid w:val="00AD5A56"/>
    <w:rsid w:val="00AE0C7B"/>
    <w:rsid w:val="00B02669"/>
    <w:rsid w:val="00B11F8C"/>
    <w:rsid w:val="00B219E8"/>
    <w:rsid w:val="00B47783"/>
    <w:rsid w:val="00B667A5"/>
    <w:rsid w:val="00B71B44"/>
    <w:rsid w:val="00B73562"/>
    <w:rsid w:val="00B87F61"/>
    <w:rsid w:val="00B942BC"/>
    <w:rsid w:val="00BA6C67"/>
    <w:rsid w:val="00BC7099"/>
    <w:rsid w:val="00C041F7"/>
    <w:rsid w:val="00C0424C"/>
    <w:rsid w:val="00C068F0"/>
    <w:rsid w:val="00C15E45"/>
    <w:rsid w:val="00C26CA5"/>
    <w:rsid w:val="00C26EF5"/>
    <w:rsid w:val="00C4612A"/>
    <w:rsid w:val="00C4625F"/>
    <w:rsid w:val="00C554E5"/>
    <w:rsid w:val="00C60731"/>
    <w:rsid w:val="00C620A3"/>
    <w:rsid w:val="00C64938"/>
    <w:rsid w:val="00C6624E"/>
    <w:rsid w:val="00C744EB"/>
    <w:rsid w:val="00C83703"/>
    <w:rsid w:val="00CD04A1"/>
    <w:rsid w:val="00CD641D"/>
    <w:rsid w:val="00D043F3"/>
    <w:rsid w:val="00D12DEB"/>
    <w:rsid w:val="00D3756C"/>
    <w:rsid w:val="00D502E8"/>
    <w:rsid w:val="00D52497"/>
    <w:rsid w:val="00D74119"/>
    <w:rsid w:val="00D75E40"/>
    <w:rsid w:val="00D84DE7"/>
    <w:rsid w:val="00D86CC1"/>
    <w:rsid w:val="00D87E1C"/>
    <w:rsid w:val="00D96D78"/>
    <w:rsid w:val="00DA421F"/>
    <w:rsid w:val="00DB0492"/>
    <w:rsid w:val="00DB2DF2"/>
    <w:rsid w:val="00DD3BE6"/>
    <w:rsid w:val="00DE39A9"/>
    <w:rsid w:val="00DE64D1"/>
    <w:rsid w:val="00DF670E"/>
    <w:rsid w:val="00E0271C"/>
    <w:rsid w:val="00E27AFD"/>
    <w:rsid w:val="00E4054F"/>
    <w:rsid w:val="00E41D72"/>
    <w:rsid w:val="00E60DCE"/>
    <w:rsid w:val="00E655D5"/>
    <w:rsid w:val="00E715ED"/>
    <w:rsid w:val="00E82E2C"/>
    <w:rsid w:val="00E96DF6"/>
    <w:rsid w:val="00EA102F"/>
    <w:rsid w:val="00EA3C83"/>
    <w:rsid w:val="00EA7FF5"/>
    <w:rsid w:val="00EB7C5C"/>
    <w:rsid w:val="00EE0BE0"/>
    <w:rsid w:val="00EF0999"/>
    <w:rsid w:val="00F15E52"/>
    <w:rsid w:val="00F24D3B"/>
    <w:rsid w:val="00F43A64"/>
    <w:rsid w:val="00F530BF"/>
    <w:rsid w:val="00F563F3"/>
    <w:rsid w:val="00F56422"/>
    <w:rsid w:val="00F638A5"/>
    <w:rsid w:val="00F73D57"/>
    <w:rsid w:val="00F752E9"/>
    <w:rsid w:val="00F753FC"/>
    <w:rsid w:val="00F90D48"/>
    <w:rsid w:val="00F927A5"/>
    <w:rsid w:val="00F946F5"/>
    <w:rsid w:val="00F96029"/>
    <w:rsid w:val="00FA0EBD"/>
    <w:rsid w:val="00FB2A15"/>
    <w:rsid w:val="00FC0B41"/>
    <w:rsid w:val="00FC2562"/>
    <w:rsid w:val="00FD0D08"/>
    <w:rsid w:val="00FE0269"/>
    <w:rsid w:val="00FE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0D3157C"/>
  <w15:docId w15:val="{67F1FCFB-0DD5-4AC1-809B-6338258F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3478F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mozsjelek">
    <w:name w:val="Számozásjelek"/>
    <w:rsid w:val="0093478F"/>
  </w:style>
  <w:style w:type="character" w:customStyle="1" w:styleId="Bekezdsalapbettpusa1">
    <w:name w:val="Bekezdés alapbetűtípusa1"/>
    <w:rsid w:val="0093478F"/>
  </w:style>
  <w:style w:type="character" w:customStyle="1" w:styleId="apple-converted-space">
    <w:name w:val="apple-converted-space"/>
    <w:basedOn w:val="Bekezdsalapbettpusa1"/>
    <w:rsid w:val="0093478F"/>
  </w:style>
  <w:style w:type="paragraph" w:customStyle="1" w:styleId="Cmsor">
    <w:name w:val="Címsor"/>
    <w:basedOn w:val="Norml"/>
    <w:next w:val="Szvegtrzs"/>
    <w:rsid w:val="0093478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zvegtrzs">
    <w:name w:val="Body Text"/>
    <w:basedOn w:val="Norml"/>
    <w:rsid w:val="0093478F"/>
    <w:pPr>
      <w:spacing w:after="120"/>
    </w:pPr>
  </w:style>
  <w:style w:type="paragraph" w:styleId="Lista">
    <w:name w:val="List"/>
    <w:basedOn w:val="Szvegtrzs"/>
    <w:rsid w:val="0093478F"/>
  </w:style>
  <w:style w:type="paragraph" w:customStyle="1" w:styleId="Felirat">
    <w:name w:val="Felirat"/>
    <w:basedOn w:val="Norml"/>
    <w:rsid w:val="0093478F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rsid w:val="0093478F"/>
    <w:pPr>
      <w:suppressLineNumbers/>
    </w:pPr>
  </w:style>
  <w:style w:type="paragraph" w:customStyle="1" w:styleId="Tblzattartalom">
    <w:name w:val="Táblázattartalom"/>
    <w:basedOn w:val="Norml"/>
    <w:rsid w:val="0093478F"/>
    <w:pPr>
      <w:suppressLineNumbers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26CA5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6CA5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il">
    <w:name w:val="il"/>
    <w:basedOn w:val="Bekezdsalapbettpusa"/>
    <w:rsid w:val="00874BF8"/>
  </w:style>
  <w:style w:type="character" w:styleId="Hiperhivatkozs">
    <w:name w:val="Hyperlink"/>
    <w:basedOn w:val="Bekezdsalapbettpusa"/>
    <w:uiPriority w:val="99"/>
    <w:unhideWhenUsed/>
    <w:rsid w:val="009C317B"/>
    <w:rPr>
      <w:color w:val="0000FF"/>
      <w:u w:val="single"/>
    </w:rPr>
  </w:style>
  <w:style w:type="character" w:styleId="Kiemels2">
    <w:name w:val="Strong"/>
    <w:basedOn w:val="Bekezdsalapbettpusa"/>
    <w:qFormat/>
    <w:rsid w:val="00835DEF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E0271C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E0C7B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6F5FB6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4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35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1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7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6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wV5pXVSQWQ8" TargetMode="External"/><Relationship Id="rId18" Type="http://schemas.openxmlformats.org/officeDocument/2006/relationships/hyperlink" Target="https://www.facebook.com/agens.tarsulat/videos/580392905992802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://www.prae.hu/index.php?route=article/article&amp;aid=7675" TargetMode="External"/><Relationship Id="rId21" Type="http://schemas.openxmlformats.org/officeDocument/2006/relationships/hyperlink" Target="https://www.facebook.com/agens.tarsulat/posts/2480919082177466" TargetMode="External"/><Relationship Id="rId34" Type="http://schemas.openxmlformats.org/officeDocument/2006/relationships/hyperlink" Target="https://www.facebook.com/elmenybirtok/videos/443211849959770/UzpfSTE0Mjk1NjU0OTcwNzM1MzM6MzUwNzc3MjI2OTI1MjgzNQ/" TargetMode="External"/><Relationship Id="rId42" Type="http://schemas.openxmlformats.org/officeDocument/2006/relationships/hyperlink" Target="http://www.revizoronline.com/hu/cikk/4653/beszelgetes-agenssel/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www.facebook.com/szerelmimesterkepzo/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8.jpg"/><Relationship Id="rId7" Type="http://schemas.openxmlformats.org/officeDocument/2006/relationships/hyperlink" Target="https://www.facebook.com/elmenybirto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events/311718013189025/?active_tab=discussion" TargetMode="External"/><Relationship Id="rId20" Type="http://schemas.openxmlformats.org/officeDocument/2006/relationships/image" Target="media/image8.jpg"/><Relationship Id="rId29" Type="http://schemas.openxmlformats.org/officeDocument/2006/relationships/image" Target="media/image15.jpeg"/><Relationship Id="rId41" Type="http://schemas.openxmlformats.org/officeDocument/2006/relationships/hyperlink" Target="http://www.revizoronline.com/hu/cikk/4213/beszelgetes-agenssel/?search=1&amp;first=30&amp;txt_ssrc=%C3%81gens" TargetMode="External"/><Relationship Id="rId54" Type="http://schemas.openxmlformats.org/officeDocument/2006/relationships/hyperlink" Target="https://www.facebook.com/notes/1001477210351670/" TargetMode="External"/><Relationship Id="rId62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agens.tarsulat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http://www.elitmed.hu/ilam/hirvilag/egy_okos_ceda_bakalon_11371/" TargetMode="External"/><Relationship Id="rId40" Type="http://schemas.openxmlformats.org/officeDocument/2006/relationships/hyperlink" Target="http://tiszatajonline.hu/?p=58674" TargetMode="External"/><Relationship Id="rId45" Type="http://schemas.openxmlformats.org/officeDocument/2006/relationships/hyperlink" Target="https://www.facebook.com/amugyromeo/" TargetMode="External"/><Relationship Id="rId53" Type="http://schemas.openxmlformats.org/officeDocument/2006/relationships/hyperlink" Target="https://www.facebook.com/notes/1808562559297774/" TargetMode="External"/><Relationship Id="rId58" Type="http://schemas.openxmlformats.org/officeDocument/2006/relationships/hyperlink" Target="https://www.youtube.com/watch?v=tqNxozgCKI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Paa5A6VlAf8&amp;t=2s" TargetMode="External"/><Relationship Id="rId36" Type="http://schemas.openxmlformats.org/officeDocument/2006/relationships/hyperlink" Target="http://www.nlcafe.hu/ezvan/20140117/agens-interju/" TargetMode="External"/><Relationship Id="rId49" Type="http://schemas.openxmlformats.org/officeDocument/2006/relationships/image" Target="media/image22.jpeg"/><Relationship Id="rId57" Type="http://schemas.openxmlformats.org/officeDocument/2006/relationships/hyperlink" Target="https://www.youtube.com/watch?v=jMnqOyxgoU8" TargetMode="External"/><Relationship Id="rId61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hyperlink" Target="https://www.facebook.com/agens.tarsulat/videos/824556478102929" TargetMode="External"/><Relationship Id="rId31" Type="http://schemas.openxmlformats.org/officeDocument/2006/relationships/hyperlink" Target="https://www.youtube.com/watch?v=kHZrqkT_su8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www.facebook.com/notes/263301291665010/" TargetMode="External"/><Relationship Id="rId60" Type="http://schemas.openxmlformats.org/officeDocument/2006/relationships/image" Target="media/image25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zerelmimesterkepzo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m5rjI5RU1qA&amp;t=6s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56" Type="http://schemas.openxmlformats.org/officeDocument/2006/relationships/image" Target="media/image24.jpeg"/><Relationship Id="rId64" Type="http://schemas.openxmlformats.org/officeDocument/2006/relationships/fontTable" Target="fontTable.xml"/><Relationship Id="rId8" Type="http://schemas.openxmlformats.org/officeDocument/2006/relationships/hyperlink" Target="https://www.facebook.com/amugyromeo/" TargetMode="External"/><Relationship Id="rId51" Type="http://schemas.openxmlformats.org/officeDocument/2006/relationships/hyperlink" Target="https://www.facebook.com/notes/768325110677913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www.facebook.com/kurtizankepzo/" TargetMode="External"/><Relationship Id="rId38" Type="http://schemas.openxmlformats.org/officeDocument/2006/relationships/hyperlink" Target="http://www.revizoronline.com/hu/cikk/4751/kurtizankepzo-puchner-elmenybirtokbikal/?search=1&amp;txt_ssrc=Partiz%C3%A1n" TargetMode="External"/><Relationship Id="rId46" Type="http://schemas.openxmlformats.org/officeDocument/2006/relationships/hyperlink" Target="https://www.youtube.com/watch?v=ehHNS1i0i38&amp;t=2s" TargetMode="External"/><Relationship Id="rId59" Type="http://schemas.openxmlformats.org/officeDocument/2006/relationships/hyperlink" Target="https://www.youtube.com/watch?v=Cfh19k2J4-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20</Pages>
  <Words>3421</Words>
  <Characters>23612</Characters>
  <Application>Microsoft Office Word</Application>
  <DocSecurity>0</DocSecurity>
  <Lines>196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ÁGENS</dc:creator>
  <cp:lastModifiedBy>DELL</cp:lastModifiedBy>
  <cp:revision>84</cp:revision>
  <cp:lastPrinted>1899-12-31T23:00:00Z</cp:lastPrinted>
  <dcterms:created xsi:type="dcterms:W3CDTF">2021-03-06T15:12:00Z</dcterms:created>
  <dcterms:modified xsi:type="dcterms:W3CDTF">2021-03-09T13:37:00Z</dcterms:modified>
</cp:coreProperties>
</file>