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C7A82E" w14:textId="77777777" w:rsidR="0093478F" w:rsidRPr="00721EFB" w:rsidRDefault="00422D54">
      <w:pPr>
        <w:jc w:val="center"/>
        <w:rPr>
          <w:rFonts w:ascii="Verdana" w:hAnsi="Verdana" w:cs="Tahoma"/>
          <w:i/>
          <w:spacing w:val="16"/>
          <w:sz w:val="22"/>
          <w:szCs w:val="22"/>
        </w:rPr>
      </w:pPr>
      <w:r w:rsidRPr="00721EFB">
        <w:rPr>
          <w:rFonts w:ascii="Verdana" w:hAnsi="Verdana" w:cs="Tahoma"/>
          <w:b/>
          <w:bCs/>
          <w:i/>
          <w:spacing w:val="16"/>
          <w:sz w:val="22"/>
          <w:szCs w:val="22"/>
        </w:rPr>
        <w:t>Az Ágens társulat 201</w:t>
      </w:r>
      <w:r w:rsidR="009E1161">
        <w:rPr>
          <w:rFonts w:ascii="Verdana" w:hAnsi="Verdana" w:cs="Tahoma"/>
          <w:b/>
          <w:bCs/>
          <w:i/>
          <w:spacing w:val="16"/>
          <w:sz w:val="22"/>
          <w:szCs w:val="22"/>
        </w:rPr>
        <w:t>8</w:t>
      </w:r>
      <w:r w:rsidRPr="00721EFB">
        <w:rPr>
          <w:rFonts w:ascii="Verdana" w:hAnsi="Verdana" w:cs="Tahoma"/>
          <w:b/>
          <w:bCs/>
          <w:i/>
          <w:spacing w:val="16"/>
          <w:sz w:val="22"/>
          <w:szCs w:val="22"/>
        </w:rPr>
        <w:t>-es évi Szakmai beszámolójához tartozó Melléklet:</w:t>
      </w:r>
    </w:p>
    <w:p w14:paraId="3B8BB88A" w14:textId="77777777" w:rsidR="0093478F" w:rsidRPr="00721EFB" w:rsidRDefault="0093478F">
      <w:pPr>
        <w:rPr>
          <w:rFonts w:ascii="Verdana" w:hAnsi="Verdana" w:cs="Tahoma"/>
          <w:i/>
          <w:spacing w:val="16"/>
          <w:sz w:val="22"/>
          <w:szCs w:val="22"/>
        </w:rPr>
      </w:pPr>
    </w:p>
    <w:p w14:paraId="7A335913" w14:textId="77777777" w:rsidR="0093478F" w:rsidRPr="00721EFB" w:rsidRDefault="00D043F3">
      <w:pPr>
        <w:rPr>
          <w:rFonts w:ascii="Verdana" w:hAnsi="Verdana" w:cs="Tahoma"/>
          <w:i/>
          <w:spacing w:val="16"/>
          <w:sz w:val="22"/>
          <w:szCs w:val="22"/>
        </w:rPr>
      </w:pPr>
      <w:r>
        <w:rPr>
          <w:rFonts w:ascii="Verdana" w:hAnsi="Verdana" w:cs="Tahoma"/>
          <w:spacing w:val="16"/>
          <w:sz w:val="21"/>
          <w:szCs w:val="21"/>
        </w:rPr>
        <w:t>Évek óta á</w:t>
      </w:r>
      <w:r w:rsidR="00422D54" w:rsidRPr="00721EFB">
        <w:rPr>
          <w:rFonts w:ascii="Verdana" w:hAnsi="Verdana" w:cs="Tahoma"/>
          <w:spacing w:val="16"/>
          <w:sz w:val="21"/>
          <w:szCs w:val="21"/>
        </w:rPr>
        <w:t xml:space="preserve">llandó társakkal dolgozunk, </w:t>
      </w:r>
      <w:r w:rsidR="008342F8">
        <w:rPr>
          <w:rFonts w:ascii="Verdana" w:hAnsi="Verdana" w:cs="Tahoma"/>
          <w:spacing w:val="16"/>
          <w:sz w:val="21"/>
          <w:szCs w:val="21"/>
        </w:rPr>
        <w:t>kiemelt</w:t>
      </w:r>
      <w:r w:rsidR="00422D54" w:rsidRPr="00721EFB">
        <w:rPr>
          <w:rFonts w:ascii="Verdana" w:hAnsi="Verdana" w:cs="Tahoma"/>
          <w:spacing w:val="16"/>
          <w:sz w:val="21"/>
          <w:szCs w:val="21"/>
        </w:rPr>
        <w:t xml:space="preserve"> hangsúlyt fektetünk a fiatal, kezdő tehetségek felkarolásába, </w:t>
      </w:r>
      <w:r w:rsidR="00422D54" w:rsidRPr="00721EFB">
        <w:rPr>
          <w:rFonts w:ascii="Verdana" w:eastAsia="Times New Roman" w:hAnsi="Verdana" w:cs="Tahoma"/>
          <w:i/>
          <w:color w:val="000000"/>
          <w:spacing w:val="16"/>
          <w:sz w:val="21"/>
          <w:szCs w:val="21"/>
        </w:rPr>
        <w:t xml:space="preserve">színházi előadások bemutatására, játszására, kiszolgálására alkalmas terekkel, infrastruktúrával és személyzettel rendelkezünk (béreljük), viseljük az üzemeltetés költségeit, művészeti, gazdasági adminisztrációt, menedzsmentet (PR, marketing) és műszaki személyzetet működtetünk, kis és nagy terekben játsszunk. Bemutatunk 20 főtől, időnként </w:t>
      </w:r>
      <w:r>
        <w:rPr>
          <w:rFonts w:ascii="Verdana" w:eastAsia="Times New Roman" w:hAnsi="Verdana" w:cs="Tahoma"/>
          <w:i/>
          <w:color w:val="000000"/>
          <w:spacing w:val="16"/>
          <w:sz w:val="21"/>
          <w:szCs w:val="21"/>
        </w:rPr>
        <w:t>500</w:t>
      </w:r>
      <w:r w:rsidR="008342F8">
        <w:rPr>
          <w:rFonts w:ascii="Verdana" w:eastAsia="Times New Roman" w:hAnsi="Verdana" w:cs="Tahoma"/>
          <w:i/>
          <w:color w:val="000000"/>
          <w:spacing w:val="16"/>
          <w:sz w:val="21"/>
          <w:szCs w:val="21"/>
        </w:rPr>
        <w:t>-1000</w:t>
      </w:r>
      <w:r w:rsidR="00422D54" w:rsidRPr="00721EFB">
        <w:rPr>
          <w:rFonts w:ascii="Verdana" w:eastAsia="Times New Roman" w:hAnsi="Verdana" w:cs="Tahoma"/>
          <w:i/>
          <w:color w:val="000000"/>
          <w:spacing w:val="16"/>
          <w:sz w:val="21"/>
          <w:szCs w:val="21"/>
        </w:rPr>
        <w:t xml:space="preserve"> nézőnek is.</w:t>
      </w:r>
    </w:p>
    <w:p w14:paraId="1EED3107" w14:textId="77777777" w:rsidR="0093478F" w:rsidRPr="00721EFB" w:rsidRDefault="0093478F">
      <w:pPr>
        <w:jc w:val="both"/>
        <w:rPr>
          <w:rFonts w:ascii="Verdana" w:hAnsi="Verdana" w:cs="Tahoma"/>
          <w:i/>
          <w:spacing w:val="16"/>
          <w:sz w:val="22"/>
          <w:szCs w:val="22"/>
        </w:rPr>
      </w:pPr>
    </w:p>
    <w:p w14:paraId="0C7EAE97" w14:textId="77777777" w:rsidR="0093478F" w:rsidRPr="00721EFB" w:rsidRDefault="00422D54">
      <w:pPr>
        <w:jc w:val="both"/>
        <w:rPr>
          <w:rFonts w:ascii="Verdana" w:eastAsia="Times New Roman" w:hAnsi="Verdana" w:cs="Tahoma"/>
          <w:color w:val="000000"/>
          <w:spacing w:val="16"/>
          <w:sz w:val="21"/>
          <w:szCs w:val="21"/>
        </w:rPr>
      </w:pPr>
      <w:r w:rsidRPr="00721EFB">
        <w:rPr>
          <w:rFonts w:ascii="Verdana" w:eastAsia="Times New Roman" w:hAnsi="Verdana" w:cs="Tahoma"/>
          <w:color w:val="000000"/>
          <w:spacing w:val="16"/>
          <w:sz w:val="21"/>
          <w:szCs w:val="21"/>
        </w:rPr>
        <w:t>A Társulat fő bázisa az Élménybirtok Színházterme, előtere és a Déli terem (485 m</w:t>
      </w:r>
      <w:r w:rsidRPr="00721EFB">
        <w:rPr>
          <w:rFonts w:ascii="Verdana" w:eastAsia="Times New Roman" w:hAnsi="Verdana" w:cs="Tahoma"/>
          <w:color w:val="000000"/>
          <w:spacing w:val="16"/>
          <w:sz w:val="21"/>
          <w:szCs w:val="21"/>
          <w:vertAlign w:val="superscript"/>
        </w:rPr>
        <w:t>2</w:t>
      </w:r>
      <w:r w:rsidRPr="00721EFB">
        <w:rPr>
          <w:rFonts w:ascii="Verdana" w:eastAsia="Times New Roman" w:hAnsi="Verdana" w:cs="Tahoma"/>
          <w:color w:val="000000"/>
          <w:spacing w:val="16"/>
          <w:sz w:val="21"/>
          <w:szCs w:val="21"/>
        </w:rPr>
        <w:t xml:space="preserve">), illetve egyes előadások a </w:t>
      </w:r>
      <w:proofErr w:type="gramStart"/>
      <w:r w:rsidRPr="00721EFB">
        <w:rPr>
          <w:rFonts w:ascii="Verdana" w:eastAsia="Times New Roman" w:hAnsi="Verdana" w:cs="Tahoma"/>
          <w:color w:val="000000"/>
          <w:spacing w:val="16"/>
          <w:sz w:val="21"/>
          <w:szCs w:val="21"/>
        </w:rPr>
        <w:t>800  m</w:t>
      </w:r>
      <w:proofErr w:type="gramEnd"/>
      <w:r w:rsidRPr="00721EFB">
        <w:rPr>
          <w:rFonts w:ascii="Verdana" w:eastAsia="Times New Roman" w:hAnsi="Verdana" w:cs="Tahoma"/>
          <w:color w:val="000000"/>
          <w:spacing w:val="16"/>
          <w:sz w:val="21"/>
          <w:szCs w:val="21"/>
          <w:vertAlign w:val="superscript"/>
        </w:rPr>
        <w:t xml:space="preserve">2 </w:t>
      </w:r>
      <w:r w:rsidRPr="00721EFB">
        <w:rPr>
          <w:rFonts w:ascii="Verdana" w:eastAsia="Times New Roman" w:hAnsi="Verdana" w:cs="Tahoma"/>
          <w:color w:val="000000"/>
          <w:spacing w:val="16"/>
          <w:sz w:val="21"/>
          <w:szCs w:val="21"/>
        </w:rPr>
        <w:t>-es György teremben,</w:t>
      </w:r>
      <w:r w:rsidR="00A60243">
        <w:rPr>
          <w:rFonts w:ascii="Verdana" w:eastAsia="Times New Roman" w:hAnsi="Verdana" w:cs="Tahoma"/>
          <w:color w:val="000000"/>
          <w:spacing w:val="16"/>
          <w:sz w:val="21"/>
          <w:szCs w:val="21"/>
        </w:rPr>
        <w:t xml:space="preserve"> a </w:t>
      </w:r>
      <w:proofErr w:type="spellStart"/>
      <w:r w:rsidR="00A60243">
        <w:rPr>
          <w:rFonts w:ascii="Verdana" w:eastAsia="Times New Roman" w:hAnsi="Verdana" w:cs="Tahoma"/>
          <w:color w:val="000000"/>
          <w:spacing w:val="16"/>
          <w:sz w:val="21"/>
          <w:szCs w:val="21"/>
        </w:rPr>
        <w:t>Puchner</w:t>
      </w:r>
      <w:proofErr w:type="spellEnd"/>
      <w:r w:rsidR="00A60243">
        <w:rPr>
          <w:rFonts w:ascii="Verdana" w:eastAsia="Times New Roman" w:hAnsi="Verdana" w:cs="Tahoma"/>
          <w:color w:val="000000"/>
          <w:spacing w:val="16"/>
          <w:sz w:val="21"/>
          <w:szCs w:val="21"/>
        </w:rPr>
        <w:t xml:space="preserve"> Pódium</w:t>
      </w:r>
      <w:r w:rsidRPr="00721EFB">
        <w:rPr>
          <w:rFonts w:ascii="Verdana" w:eastAsia="Times New Roman" w:hAnsi="Verdana" w:cs="Tahoma"/>
          <w:color w:val="000000"/>
          <w:spacing w:val="16"/>
          <w:sz w:val="21"/>
          <w:szCs w:val="21"/>
        </w:rPr>
        <w:t xml:space="preserve"> valamint a középkori város és falu terein történnek (utcaszínházi produkciók). </w:t>
      </w:r>
      <w:r w:rsidR="00C26CA5" w:rsidRPr="00721EFB">
        <w:rPr>
          <w:rFonts w:ascii="Verdana" w:eastAsia="Times New Roman" w:hAnsi="Verdana" w:cs="Tahoma"/>
          <w:color w:val="000000"/>
          <w:spacing w:val="16"/>
          <w:sz w:val="21"/>
          <w:szCs w:val="21"/>
        </w:rPr>
        <w:t>Az</w:t>
      </w:r>
      <w:r w:rsidRPr="00721EFB">
        <w:rPr>
          <w:rFonts w:ascii="Verdana" w:eastAsia="Times New Roman" w:hAnsi="Verdana" w:cs="Tahoma"/>
          <w:color w:val="000000"/>
          <w:spacing w:val="16"/>
          <w:sz w:val="21"/>
          <w:szCs w:val="21"/>
        </w:rPr>
        <w:t xml:space="preserve"> Élménybirtok Színháztermében próbálunk</w:t>
      </w:r>
      <w:r w:rsidR="00A60243">
        <w:rPr>
          <w:rFonts w:ascii="Verdana" w:eastAsia="Times New Roman" w:hAnsi="Verdana" w:cs="Tahoma"/>
          <w:color w:val="000000"/>
          <w:spacing w:val="16"/>
          <w:sz w:val="21"/>
          <w:szCs w:val="21"/>
        </w:rPr>
        <w:t>,</w:t>
      </w:r>
      <w:r w:rsidRPr="00721EFB">
        <w:rPr>
          <w:rFonts w:ascii="Verdana" w:eastAsia="Times New Roman" w:hAnsi="Verdana" w:cs="Tahoma"/>
          <w:color w:val="000000"/>
          <w:spacing w:val="16"/>
          <w:sz w:val="21"/>
          <w:szCs w:val="21"/>
        </w:rPr>
        <w:t xml:space="preserve"> és javarészt ott játsszuk az előadásainkat, azonban 3-4 előadásunk nagyobb teret igényel (</w:t>
      </w:r>
      <w:r w:rsidR="00A60243">
        <w:rPr>
          <w:rFonts w:ascii="Verdana" w:eastAsia="Times New Roman" w:hAnsi="Verdana" w:cs="Tahoma"/>
          <w:color w:val="000000"/>
          <w:spacing w:val="16"/>
          <w:sz w:val="21"/>
          <w:szCs w:val="21"/>
        </w:rPr>
        <w:t>4</w:t>
      </w:r>
      <w:r w:rsidRPr="00721EFB">
        <w:rPr>
          <w:rFonts w:ascii="Verdana" w:eastAsia="Times New Roman" w:hAnsi="Verdana" w:cs="Tahoma"/>
          <w:color w:val="000000"/>
          <w:spacing w:val="16"/>
          <w:sz w:val="21"/>
          <w:szCs w:val="21"/>
        </w:rPr>
        <w:t xml:space="preserve"> elem</w:t>
      </w:r>
      <w:r w:rsidR="00C26CA5" w:rsidRPr="00721EFB">
        <w:rPr>
          <w:rFonts w:ascii="Verdana" w:eastAsia="Times New Roman" w:hAnsi="Verdana" w:cs="Tahoma"/>
          <w:color w:val="000000"/>
          <w:spacing w:val="16"/>
          <w:sz w:val="21"/>
          <w:szCs w:val="21"/>
        </w:rPr>
        <w:t xml:space="preserve">, </w:t>
      </w:r>
      <w:r w:rsidR="00D043F3">
        <w:rPr>
          <w:rFonts w:ascii="Verdana" w:eastAsia="Times New Roman" w:hAnsi="Verdana" w:cs="Tahoma"/>
          <w:color w:val="000000"/>
          <w:spacing w:val="16"/>
          <w:sz w:val="21"/>
          <w:szCs w:val="21"/>
        </w:rPr>
        <w:t>Kinizsi,</w:t>
      </w:r>
      <w:r w:rsidR="00A60243">
        <w:rPr>
          <w:rFonts w:ascii="Verdana" w:eastAsia="Times New Roman" w:hAnsi="Verdana" w:cs="Tahoma"/>
          <w:color w:val="000000"/>
          <w:spacing w:val="16"/>
          <w:sz w:val="21"/>
          <w:szCs w:val="21"/>
        </w:rPr>
        <w:t xml:space="preserve"> </w:t>
      </w:r>
      <w:proofErr w:type="spellStart"/>
      <w:r w:rsidR="00A60243">
        <w:rPr>
          <w:rFonts w:ascii="Verdana" w:eastAsia="Times New Roman" w:hAnsi="Verdana" w:cs="Tahoma"/>
          <w:color w:val="000000"/>
          <w:spacing w:val="16"/>
          <w:sz w:val="21"/>
          <w:szCs w:val="21"/>
        </w:rPr>
        <w:t>stb</w:t>
      </w:r>
      <w:proofErr w:type="spellEnd"/>
      <w:r w:rsidR="00A60243">
        <w:rPr>
          <w:rFonts w:ascii="Verdana" w:eastAsia="Times New Roman" w:hAnsi="Verdana" w:cs="Tahoma"/>
          <w:color w:val="000000"/>
          <w:spacing w:val="16"/>
          <w:sz w:val="21"/>
          <w:szCs w:val="21"/>
        </w:rPr>
        <w:t>…</w:t>
      </w:r>
      <w:r w:rsidRPr="00721EFB">
        <w:rPr>
          <w:rFonts w:ascii="Verdana" w:eastAsia="Times New Roman" w:hAnsi="Verdana" w:cs="Tahoma"/>
          <w:color w:val="000000"/>
          <w:spacing w:val="16"/>
          <w:sz w:val="21"/>
          <w:szCs w:val="21"/>
        </w:rPr>
        <w:t xml:space="preserve">), s akkor kilépünk az arénába. </w:t>
      </w:r>
      <w:r w:rsidR="00A60243">
        <w:rPr>
          <w:rFonts w:ascii="Verdana" w:eastAsia="Times New Roman" w:hAnsi="Verdana" w:cs="Tahoma"/>
          <w:color w:val="000000"/>
          <w:spacing w:val="16"/>
          <w:sz w:val="21"/>
          <w:szCs w:val="21"/>
        </w:rPr>
        <w:t>Szempont, hogy több változatban hozzunk létre előadásokat, egy kisebb térbe tervezettet és egy nagyobb térben játszhatót.</w:t>
      </w:r>
    </w:p>
    <w:p w14:paraId="72FC908C" w14:textId="77777777" w:rsidR="0093478F" w:rsidRPr="00721EFB" w:rsidRDefault="0093478F">
      <w:pPr>
        <w:jc w:val="both"/>
        <w:rPr>
          <w:rFonts w:ascii="Verdana" w:hAnsi="Verdana" w:cs="Tahoma"/>
          <w:i/>
          <w:spacing w:val="16"/>
          <w:sz w:val="22"/>
          <w:szCs w:val="22"/>
        </w:rPr>
      </w:pPr>
    </w:p>
    <w:p w14:paraId="5E4245D1" w14:textId="77777777" w:rsidR="0093478F" w:rsidRPr="00721EFB" w:rsidRDefault="00422D54">
      <w:pPr>
        <w:jc w:val="both"/>
        <w:rPr>
          <w:rFonts w:ascii="Verdana" w:hAnsi="Verdana" w:cs="Tahoma"/>
          <w:sz w:val="21"/>
          <w:szCs w:val="21"/>
        </w:rPr>
      </w:pPr>
      <w:r w:rsidRPr="00721EFB">
        <w:rPr>
          <w:rFonts w:ascii="Verdana" w:hAnsi="Verdana" w:cs="Tahoma"/>
          <w:sz w:val="21"/>
          <w:szCs w:val="21"/>
        </w:rPr>
        <w:t>2013-tól már 'ideengedtem' és hívtam a szakmát, barátokat és a kritikusokat is, hisz úgy gondoltam, hogy e hosszan tartó munka eredménye lassanként megmutatható. Egyrészt az a műhelymunka, melyet Bikalon, az ugyan folyamatosan színpadon lévő, de valódi színházi tapasztalattal nem rendelkező, lovas fiúkkal vég</w:t>
      </w:r>
      <w:r w:rsidR="006E30C5">
        <w:rPr>
          <w:rFonts w:ascii="Verdana" w:hAnsi="Verdana" w:cs="Tahoma"/>
          <w:sz w:val="21"/>
          <w:szCs w:val="21"/>
        </w:rPr>
        <w:t>e</w:t>
      </w:r>
      <w:r w:rsidRPr="00721EFB">
        <w:rPr>
          <w:rFonts w:ascii="Verdana" w:hAnsi="Verdana" w:cs="Tahoma"/>
          <w:sz w:val="21"/>
          <w:szCs w:val="21"/>
        </w:rPr>
        <w:t>z</w:t>
      </w:r>
      <w:r w:rsidR="006E30C5">
        <w:rPr>
          <w:rFonts w:ascii="Verdana" w:hAnsi="Verdana" w:cs="Tahoma"/>
          <w:sz w:val="21"/>
          <w:szCs w:val="21"/>
        </w:rPr>
        <w:t>tem (2018-tól már színészekkel dolgozom)</w:t>
      </w:r>
      <w:r w:rsidRPr="00721EFB">
        <w:rPr>
          <w:rFonts w:ascii="Verdana" w:hAnsi="Verdana" w:cs="Tahoma"/>
          <w:sz w:val="21"/>
          <w:szCs w:val="21"/>
        </w:rPr>
        <w:t>, másrészt hogy láthatóvá tegyem, hogy bár beépülve az Élménybirtok szerkezetébe (középkor), mégis markánsan elkülönülve, kortárs tartalmakat illetve jelrendszereket használva dolgozunk, s mutatjuk meg olyan nézőknek (is), akik nem vagy ritkán színházba járó közeg, időnként még arra is meg kell tanítani őket, hogy a fürdőből vagy a pékségből nem egyenes út vezet a Színházterembe. Itt gyakorta megjelennek általános iskolások, gimnazisták, csoportok, cégek egy csapatépítő 'fáradalmai' után, mély hittel rendelkező egyházi közösségek, speciális értelmiségi csoportok (orvosok, jogászok, tanárok, egyetemisták), s olyanok is, akik előadás közben felállnak, bekiabálnak vagy kirohannak</w:t>
      </w:r>
      <w:r w:rsidR="00854DCD">
        <w:rPr>
          <w:rFonts w:ascii="Verdana" w:hAnsi="Verdana" w:cs="Tahoma"/>
          <w:sz w:val="21"/>
          <w:szCs w:val="21"/>
        </w:rPr>
        <w:t>,</w:t>
      </w:r>
      <w:r w:rsidRPr="00721EFB">
        <w:rPr>
          <w:rFonts w:ascii="Verdana" w:hAnsi="Verdana" w:cs="Tahoma"/>
          <w:sz w:val="21"/>
          <w:szCs w:val="21"/>
        </w:rPr>
        <w:t xml:space="preserve"> vagy épp élő közvetítést nyújtanak az előadásról. Ez a közeg, ha tetszik, azonnal tetszést nyilvánít, ha nem, akkor azt is. Ez rendkívüli előnye az itten</w:t>
      </w:r>
      <w:r w:rsidR="00854DCD">
        <w:rPr>
          <w:rFonts w:ascii="Verdana" w:hAnsi="Verdana" w:cs="Tahoma"/>
          <w:sz w:val="21"/>
          <w:szCs w:val="21"/>
        </w:rPr>
        <w:t>i</w:t>
      </w:r>
      <w:r w:rsidRPr="00721EFB">
        <w:rPr>
          <w:rFonts w:ascii="Verdana" w:hAnsi="Verdana" w:cs="Tahoma"/>
          <w:sz w:val="21"/>
          <w:szCs w:val="21"/>
        </w:rPr>
        <w:t xml:space="preserve"> színházcelebrálásnak, valóban egy közvetlenül reagáló, rendkívül élő, azonnali kommunikációt és lélekjelenlétet követelő teátrumot csinálunk. Ez idő alatt eljutottunk az interaktivitás origójához, a megszólítás, a megszólítottság komoly (immáron irányított) következményekkel jár. Humorral, </w:t>
      </w:r>
      <w:r w:rsidRPr="00721EFB">
        <w:rPr>
          <w:rFonts w:ascii="Verdana" w:hAnsi="Verdana" w:cs="Tahoma"/>
          <w:i/>
          <w:iCs/>
          <w:sz w:val="21"/>
          <w:szCs w:val="21"/>
        </w:rPr>
        <w:t>iróniával</w:t>
      </w:r>
      <w:r w:rsidRPr="00721EFB">
        <w:rPr>
          <w:rFonts w:ascii="Verdana" w:hAnsi="Verdana" w:cs="Tahoma"/>
          <w:sz w:val="21"/>
          <w:szCs w:val="21"/>
        </w:rPr>
        <w:t>, azonban bármi átvihető. Így az általam oly kedvelt közlésmód (irónia), itt találta meg az igazi terepét, időnként túlcsapva önmagán, azonnali önreflexiót követelve. A legtöbb előadásunk műfaji meghatározása - nem véletlenül - az interaktív színházi terápia lett. Különböző szerepszemélyiségeken keresztül, önmagukból kivetítve, azonban állandó oszcillációban élik meg azt az aktuális problémakört, mellyel az előadás foglalkozik. Oda-vissza passzoljuk a 'történetet', valódi interaktivitásban éljük meg azt (a nézők is). Így s</w:t>
      </w:r>
      <w:r w:rsidRPr="00721EFB">
        <w:rPr>
          <w:rFonts w:ascii="Verdana" w:hAnsi="Verdana" w:cs="Tahoma"/>
          <w:i/>
          <w:iCs/>
          <w:sz w:val="21"/>
          <w:szCs w:val="21"/>
        </w:rPr>
        <w:t xml:space="preserve">oha nem lehet ugyanaz </w:t>
      </w:r>
      <w:r w:rsidRPr="00721EFB">
        <w:rPr>
          <w:rFonts w:ascii="Verdana" w:hAnsi="Verdana" w:cs="Tahoma"/>
          <w:sz w:val="21"/>
          <w:szCs w:val="21"/>
        </w:rPr>
        <w:t xml:space="preserve">egyetlen előadás sem, még az sem, melyből immáron a </w:t>
      </w:r>
      <w:r w:rsidR="006E30C5">
        <w:rPr>
          <w:rFonts w:ascii="Verdana" w:hAnsi="Verdana" w:cs="Tahoma"/>
          <w:sz w:val="21"/>
          <w:szCs w:val="21"/>
        </w:rPr>
        <w:t>hat</w:t>
      </w:r>
      <w:r w:rsidRPr="00721EFB">
        <w:rPr>
          <w:rFonts w:ascii="Verdana" w:hAnsi="Verdana" w:cs="Tahoma"/>
          <w:sz w:val="21"/>
          <w:szCs w:val="21"/>
        </w:rPr>
        <w:t xml:space="preserve"> év alatt a </w:t>
      </w:r>
      <w:r w:rsidR="006E30C5">
        <w:rPr>
          <w:rFonts w:ascii="Verdana" w:hAnsi="Verdana" w:cs="Tahoma"/>
          <w:sz w:val="21"/>
          <w:szCs w:val="21"/>
        </w:rPr>
        <w:t>8</w:t>
      </w:r>
      <w:r w:rsidRPr="00721EFB">
        <w:rPr>
          <w:rFonts w:ascii="Verdana" w:hAnsi="Verdana" w:cs="Tahoma"/>
          <w:sz w:val="21"/>
          <w:szCs w:val="21"/>
        </w:rPr>
        <w:t>00-ik előadást is túlléptem (Kurtizánképző). Belefásulni is lehetetlen, hisz a permanens visszajelzés miatt, igencsak erős koncentrációt és ötlet</w:t>
      </w:r>
      <w:r w:rsidR="000C160E">
        <w:rPr>
          <w:rFonts w:ascii="Verdana" w:hAnsi="Verdana" w:cs="Tahoma"/>
          <w:sz w:val="21"/>
          <w:szCs w:val="21"/>
        </w:rPr>
        <w:t xml:space="preserve"> </w:t>
      </w:r>
      <w:r w:rsidRPr="00721EFB">
        <w:rPr>
          <w:rFonts w:ascii="Verdana" w:hAnsi="Verdana" w:cs="Tahoma"/>
          <w:sz w:val="21"/>
          <w:szCs w:val="21"/>
        </w:rPr>
        <w:t xml:space="preserve">dús jelenlétet igényel a szerep. </w:t>
      </w:r>
      <w:r w:rsidRPr="00721EFB">
        <w:rPr>
          <w:rFonts w:ascii="Verdana" w:hAnsi="Verdana" w:cs="Tahoma"/>
          <w:i/>
          <w:iCs/>
          <w:sz w:val="21"/>
          <w:szCs w:val="21"/>
        </w:rPr>
        <w:t>Folyamatos változásban leled</w:t>
      </w:r>
      <w:r w:rsidR="006E30C5">
        <w:rPr>
          <w:rFonts w:ascii="Verdana" w:hAnsi="Verdana" w:cs="Tahoma"/>
          <w:i/>
          <w:iCs/>
          <w:sz w:val="21"/>
          <w:szCs w:val="21"/>
        </w:rPr>
        <w:t>z</w:t>
      </w:r>
      <w:r w:rsidRPr="00721EFB">
        <w:rPr>
          <w:rFonts w:ascii="Verdana" w:hAnsi="Verdana" w:cs="Tahoma"/>
          <w:i/>
          <w:iCs/>
          <w:sz w:val="21"/>
          <w:szCs w:val="21"/>
        </w:rPr>
        <w:t>enek a darabjaink, önmagukat írják, idővel elmaradnak fejezetei, bekerülnek újak, beépítjük a nézői tapasztalatot is, új és újabb információval látnak el bennünket, a darabírásnak sosem lesz vége. Mégis rendkívül pontosan viszem, visszük át azt a tartalmat és jelentést, amit át szeretnénk vinni. Ha megérintesz valakit, visszanyúl. Lehet, hogy nem fizikailag, de visszanyúl. S mi megérintjük őket, testileg, lelkileg és szellemileg is.</w:t>
      </w:r>
      <w:r w:rsidRPr="00721EFB">
        <w:rPr>
          <w:rFonts w:ascii="Verdana" w:hAnsi="Verdana" w:cs="Tahoma"/>
          <w:sz w:val="21"/>
          <w:szCs w:val="21"/>
        </w:rPr>
        <w:t xml:space="preserve"> Erősen szöveg</w:t>
      </w:r>
      <w:r w:rsidR="00334827">
        <w:rPr>
          <w:rFonts w:ascii="Verdana" w:hAnsi="Verdana" w:cs="Tahoma"/>
          <w:sz w:val="21"/>
          <w:szCs w:val="21"/>
        </w:rPr>
        <w:t xml:space="preserve"> </w:t>
      </w:r>
      <w:r w:rsidRPr="00721EFB">
        <w:rPr>
          <w:rFonts w:ascii="Verdana" w:hAnsi="Verdana" w:cs="Tahoma"/>
          <w:sz w:val="21"/>
          <w:szCs w:val="21"/>
        </w:rPr>
        <w:t>centrikus előadásokat csinálunk, ami egy ilyen közegben életveszélyes is lehetne akár, azonban érintéssel 'átvihetővé' válik.</w:t>
      </w:r>
    </w:p>
    <w:p w14:paraId="2F7D3F9D" w14:textId="77777777" w:rsidR="009460C4" w:rsidRPr="009460C4" w:rsidRDefault="00CF63C8" w:rsidP="009460C4">
      <w:pPr>
        <w:rPr>
          <w:rFonts w:ascii="Verdana" w:hAnsi="Verdana"/>
        </w:rPr>
      </w:pPr>
      <w:hyperlink r:id="rId5" w:history="1">
        <w:r w:rsidR="009460C4" w:rsidRPr="009460C4">
          <w:rPr>
            <w:rStyle w:val="Hiperhivatkozs"/>
            <w:rFonts w:ascii="Verdana" w:hAnsi="Verdana"/>
          </w:rPr>
          <w:t>https://www.facebook.com/agens.tarsulat/</w:t>
        </w:r>
      </w:hyperlink>
    </w:p>
    <w:p w14:paraId="72FE37F5" w14:textId="77777777" w:rsidR="0093478F" w:rsidRPr="00721EFB" w:rsidRDefault="0093478F">
      <w:pPr>
        <w:jc w:val="both"/>
        <w:rPr>
          <w:rFonts w:ascii="Verdana" w:eastAsia="Times New Roman" w:hAnsi="Verdana" w:cs="Tahoma"/>
          <w:color w:val="000000"/>
          <w:spacing w:val="16"/>
          <w:sz w:val="21"/>
          <w:szCs w:val="21"/>
        </w:rPr>
      </w:pPr>
    </w:p>
    <w:p w14:paraId="1DB5AE9D" w14:textId="77777777" w:rsidR="0093478F" w:rsidRPr="00721EFB" w:rsidRDefault="00422D54">
      <w:pPr>
        <w:jc w:val="both"/>
        <w:rPr>
          <w:rFonts w:ascii="Verdana" w:hAnsi="Verdana" w:cs="Tahoma"/>
          <w:i/>
          <w:spacing w:val="16"/>
          <w:sz w:val="22"/>
          <w:szCs w:val="22"/>
        </w:rPr>
      </w:pPr>
      <w:r w:rsidRPr="00721EFB">
        <w:rPr>
          <w:rFonts w:ascii="Verdana" w:eastAsia="Times New Roman" w:hAnsi="Verdana" w:cs="Tahoma"/>
          <w:color w:val="000000"/>
          <w:spacing w:val="16"/>
          <w:sz w:val="21"/>
          <w:szCs w:val="21"/>
        </w:rPr>
        <w:tab/>
      </w:r>
    </w:p>
    <w:p w14:paraId="5DF87335" w14:textId="77777777" w:rsidR="0093478F" w:rsidRPr="00721EFB" w:rsidRDefault="00422D54">
      <w:pPr>
        <w:jc w:val="center"/>
        <w:rPr>
          <w:rFonts w:ascii="Verdana" w:hAnsi="Verdana" w:cs="Tahoma"/>
          <w:b/>
          <w:bCs/>
          <w:i/>
          <w:spacing w:val="16"/>
          <w:sz w:val="28"/>
          <w:szCs w:val="28"/>
        </w:rPr>
      </w:pPr>
      <w:r w:rsidRPr="00721EFB">
        <w:rPr>
          <w:rFonts w:ascii="Verdana" w:hAnsi="Verdana" w:cs="Tahoma"/>
          <w:b/>
          <w:bCs/>
          <w:i/>
          <w:spacing w:val="16"/>
          <w:sz w:val="28"/>
          <w:szCs w:val="28"/>
        </w:rPr>
        <w:lastRenderedPageBreak/>
        <w:t>201</w:t>
      </w:r>
      <w:r w:rsidR="00811B46">
        <w:rPr>
          <w:rFonts w:ascii="Verdana" w:hAnsi="Verdana" w:cs="Tahoma"/>
          <w:b/>
          <w:bCs/>
          <w:i/>
          <w:spacing w:val="16"/>
          <w:sz w:val="28"/>
          <w:szCs w:val="28"/>
        </w:rPr>
        <w:t>8</w:t>
      </w:r>
    </w:p>
    <w:p w14:paraId="1F689E9C" w14:textId="77777777" w:rsidR="0093478F" w:rsidRDefault="00422D54">
      <w:pPr>
        <w:jc w:val="center"/>
        <w:rPr>
          <w:rFonts w:ascii="Verdana" w:hAnsi="Verdana" w:cs="Tahoma"/>
          <w:b/>
          <w:bCs/>
          <w:i/>
          <w:spacing w:val="16"/>
          <w:sz w:val="28"/>
          <w:szCs w:val="28"/>
        </w:rPr>
      </w:pPr>
      <w:r w:rsidRPr="00721EFB">
        <w:rPr>
          <w:rFonts w:ascii="Verdana" w:hAnsi="Verdana" w:cs="Tahoma"/>
          <w:b/>
          <w:bCs/>
          <w:i/>
          <w:spacing w:val="16"/>
          <w:sz w:val="28"/>
          <w:szCs w:val="28"/>
        </w:rPr>
        <w:t>Bemutatók</w:t>
      </w:r>
    </w:p>
    <w:p w14:paraId="0B997ECC" w14:textId="77777777" w:rsidR="00C041F7" w:rsidRPr="00721EFB" w:rsidRDefault="00C041F7">
      <w:pPr>
        <w:jc w:val="center"/>
        <w:rPr>
          <w:rFonts w:ascii="Verdana" w:hAnsi="Verdana" w:cs="Tahoma"/>
          <w:b/>
          <w:bCs/>
          <w:i/>
          <w:spacing w:val="16"/>
          <w:sz w:val="28"/>
          <w:szCs w:val="28"/>
        </w:rPr>
      </w:pPr>
      <w:r>
        <w:rPr>
          <w:rFonts w:ascii="Verdana" w:hAnsi="Verdana" w:cs="Tahoma"/>
          <w:b/>
          <w:bCs/>
          <w:i/>
          <w:spacing w:val="16"/>
          <w:sz w:val="28"/>
          <w:szCs w:val="28"/>
        </w:rPr>
        <w:t>Bikal</w:t>
      </w:r>
    </w:p>
    <w:p w14:paraId="1AA20D76" w14:textId="77777777" w:rsidR="00721EFB" w:rsidRPr="00721EFB" w:rsidRDefault="00721EFB" w:rsidP="003256C4">
      <w:pPr>
        <w:jc w:val="center"/>
        <w:rPr>
          <w:rFonts w:ascii="Verdana" w:hAnsi="Verdana"/>
          <w:b/>
          <w:i/>
          <w:sz w:val="28"/>
          <w:szCs w:val="28"/>
        </w:rPr>
      </w:pPr>
    </w:p>
    <w:p w14:paraId="55EB27EE" w14:textId="77777777" w:rsidR="00CD04A1" w:rsidRDefault="00A427C1" w:rsidP="003256C4">
      <w:pPr>
        <w:jc w:val="center"/>
        <w:rPr>
          <w:rFonts w:ascii="Verdana" w:hAnsi="Verdana"/>
          <w:b/>
          <w:i/>
          <w:sz w:val="28"/>
          <w:szCs w:val="28"/>
        </w:rPr>
      </w:pPr>
      <w:r w:rsidRPr="00A427C1">
        <w:rPr>
          <w:rFonts w:ascii="Verdana" w:hAnsi="Verdana"/>
          <w:b/>
          <w:i/>
          <w:noProof/>
          <w:sz w:val="28"/>
          <w:szCs w:val="28"/>
          <w:lang w:eastAsia="hu-HU" w:bidi="ar-SA"/>
        </w:rPr>
        <w:drawing>
          <wp:inline distT="0" distB="0" distL="0" distR="0" wp14:anchorId="18DEF843" wp14:editId="3CE6DEA8">
            <wp:extent cx="733425" cy="768114"/>
            <wp:effectExtent l="19050" t="0" r="9525" b="0"/>
            <wp:docPr id="5" name="Kép 1" descr="02.jpg"/>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6" cstate="print"/>
                    <a:stretch>
                      <a:fillRect/>
                    </a:stretch>
                  </pic:blipFill>
                  <pic:spPr>
                    <a:xfrm>
                      <a:off x="0" y="0"/>
                      <a:ext cx="733425" cy="768114"/>
                    </a:xfrm>
                    <a:prstGeom prst="rect">
                      <a:avLst/>
                    </a:prstGeom>
                  </pic:spPr>
                </pic:pic>
              </a:graphicData>
            </a:graphic>
          </wp:inline>
        </w:drawing>
      </w:r>
    </w:p>
    <w:p w14:paraId="3967BAEA" w14:textId="77777777" w:rsidR="00811B46" w:rsidRDefault="00811B46" w:rsidP="00811B46">
      <w:pPr>
        <w:rPr>
          <w:rFonts w:ascii="Arial" w:eastAsia="Times New Roman" w:hAnsi="Arial" w:cs="Arial"/>
          <w:color w:val="222222"/>
          <w:sz w:val="27"/>
          <w:szCs w:val="27"/>
          <w:lang w:eastAsia="hu-HU"/>
        </w:rPr>
      </w:pPr>
    </w:p>
    <w:p w14:paraId="5B7A7A99" w14:textId="77777777" w:rsidR="00811B46" w:rsidRPr="00811B46" w:rsidRDefault="00811B46" w:rsidP="00811B46">
      <w:pPr>
        <w:jc w:val="center"/>
        <w:rPr>
          <w:rFonts w:ascii="Verdana" w:eastAsia="Times New Roman" w:hAnsi="Verdana" w:cs="Times New Roman"/>
          <w:b/>
          <w:i/>
          <w:lang w:eastAsia="hu-HU"/>
        </w:rPr>
      </w:pPr>
      <w:r w:rsidRPr="00811B46">
        <w:rPr>
          <w:rFonts w:ascii="Verdana" w:eastAsia="Times New Roman" w:hAnsi="Verdana" w:cs="Arial"/>
          <w:b/>
          <w:i/>
          <w:color w:val="222222"/>
          <w:sz w:val="27"/>
          <w:szCs w:val="27"/>
          <w:lang w:eastAsia="hu-HU"/>
        </w:rPr>
        <w:t>Az Ördög és a Szegény Jankó</w:t>
      </w:r>
    </w:p>
    <w:p w14:paraId="04BE2663" w14:textId="77777777" w:rsidR="00811B46" w:rsidRDefault="00811B46" w:rsidP="00811B46">
      <w:pPr>
        <w:jc w:val="center"/>
        <w:rPr>
          <w:rFonts w:ascii="Arial" w:eastAsia="Times New Roman" w:hAnsi="Arial" w:cs="Arial"/>
          <w:color w:val="222222"/>
          <w:sz w:val="27"/>
          <w:szCs w:val="27"/>
          <w:lang w:eastAsia="hu-HU"/>
        </w:rPr>
      </w:pPr>
      <w:r>
        <w:rPr>
          <w:rFonts w:ascii="Arial" w:eastAsia="Times New Roman" w:hAnsi="Arial" w:cs="Arial"/>
          <w:noProof/>
          <w:color w:val="222222"/>
          <w:sz w:val="27"/>
          <w:szCs w:val="27"/>
          <w:lang w:eastAsia="hu-HU" w:bidi="ar-SA"/>
        </w:rPr>
        <w:drawing>
          <wp:inline distT="0" distB="0" distL="0" distR="0" wp14:anchorId="7FF8B555" wp14:editId="03518A13">
            <wp:extent cx="2711635" cy="1771650"/>
            <wp:effectExtent l="19050" t="0" r="0" b="0"/>
            <wp:docPr id="26" name="Kép 25" descr="_DSC0029Ördög és a Szegény Jankó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29Ördög és a Szegény Jankó 2018.jpg"/>
                    <pic:cNvPicPr/>
                  </pic:nvPicPr>
                  <pic:blipFill>
                    <a:blip r:embed="rId7" cstate="print"/>
                    <a:stretch>
                      <a:fillRect/>
                    </a:stretch>
                  </pic:blipFill>
                  <pic:spPr>
                    <a:xfrm>
                      <a:off x="0" y="0"/>
                      <a:ext cx="2710418" cy="1770855"/>
                    </a:xfrm>
                    <a:prstGeom prst="rect">
                      <a:avLst/>
                    </a:prstGeom>
                  </pic:spPr>
                </pic:pic>
              </a:graphicData>
            </a:graphic>
          </wp:inline>
        </w:drawing>
      </w:r>
    </w:p>
    <w:p w14:paraId="0DD35F89" w14:textId="77777777" w:rsidR="00811B46" w:rsidRPr="00811B46" w:rsidRDefault="00811B46" w:rsidP="00811B46">
      <w:pPr>
        <w:jc w:val="center"/>
        <w:rPr>
          <w:rFonts w:ascii="Verdana" w:eastAsia="Times New Roman" w:hAnsi="Verdana" w:cs="Arial"/>
          <w:color w:val="222222"/>
          <w:sz w:val="20"/>
          <w:szCs w:val="20"/>
          <w:lang w:eastAsia="hu-HU"/>
        </w:rPr>
      </w:pPr>
      <w:r w:rsidRPr="00811B46">
        <w:rPr>
          <w:rFonts w:ascii="Verdana" w:eastAsia="Times New Roman" w:hAnsi="Verdana" w:cs="Arial"/>
          <w:color w:val="222222"/>
          <w:sz w:val="20"/>
          <w:szCs w:val="20"/>
          <w:lang w:eastAsia="hu-HU"/>
        </w:rPr>
        <w:t>Fotó: Tóth Bianka</w:t>
      </w:r>
    </w:p>
    <w:p w14:paraId="0104CDC2" w14:textId="77777777" w:rsidR="00811B46" w:rsidRDefault="00811B46" w:rsidP="00811B46">
      <w:pPr>
        <w:rPr>
          <w:rFonts w:ascii="Arial" w:eastAsia="Times New Roman" w:hAnsi="Arial" w:cs="Arial"/>
          <w:color w:val="222222"/>
          <w:sz w:val="27"/>
          <w:szCs w:val="27"/>
          <w:lang w:eastAsia="hu-HU"/>
        </w:rPr>
      </w:pPr>
    </w:p>
    <w:p w14:paraId="30564DCA" w14:textId="065E782A" w:rsidR="00811B46" w:rsidRPr="00811B46" w:rsidRDefault="00811B46" w:rsidP="00811B46">
      <w:pPr>
        <w:rPr>
          <w:rFonts w:ascii="Verdana" w:eastAsia="Times New Roman" w:hAnsi="Verdana" w:cs="Arial"/>
          <w:color w:val="222222"/>
          <w:sz w:val="27"/>
          <w:szCs w:val="27"/>
          <w:lang w:eastAsia="hu-HU"/>
        </w:rPr>
      </w:pPr>
      <w:r w:rsidRPr="00811B46">
        <w:rPr>
          <w:rFonts w:ascii="Verdana" w:eastAsia="Times New Roman" w:hAnsi="Verdana" w:cs="Arial"/>
          <w:i/>
          <w:color w:val="222222"/>
          <w:sz w:val="27"/>
          <w:szCs w:val="27"/>
          <w:lang w:eastAsia="hu-HU"/>
        </w:rPr>
        <w:t>Az Ördög és a Szegény Jankó</w:t>
      </w:r>
      <w:r w:rsidRPr="00811B46">
        <w:rPr>
          <w:rFonts w:ascii="Verdana" w:eastAsia="Times New Roman" w:hAnsi="Verdana" w:cs="Arial"/>
          <w:color w:val="222222"/>
          <w:sz w:val="27"/>
          <w:szCs w:val="27"/>
          <w:lang w:eastAsia="hu-HU"/>
        </w:rPr>
        <w:t xml:space="preserve"> mese a javából. Alaposan megdolgoztatja az emberi képzeletet. Ki ne gondolkodott volna el azon, hogy mi a </w:t>
      </w:r>
      <w:r w:rsidRPr="00A74923">
        <w:rPr>
          <w:rFonts w:ascii="Verdana" w:eastAsia="Times New Roman" w:hAnsi="Verdana" w:cs="Arial"/>
          <w:i/>
          <w:iCs/>
          <w:color w:val="222222"/>
          <w:sz w:val="27"/>
          <w:szCs w:val="27"/>
          <w:lang w:eastAsia="hu-HU"/>
        </w:rPr>
        <w:t>jó</w:t>
      </w:r>
      <w:r w:rsidRPr="00811B46">
        <w:rPr>
          <w:rFonts w:ascii="Verdana" w:eastAsia="Times New Roman" w:hAnsi="Verdana" w:cs="Arial"/>
          <w:color w:val="222222"/>
          <w:sz w:val="27"/>
          <w:szCs w:val="27"/>
          <w:lang w:eastAsia="hu-HU"/>
        </w:rPr>
        <w:t xml:space="preserve">? Az, ami nekünk jó vagy az, ami másnak? Lehet, hogy ami nekem jó, az másnak rossz, s ami neki az, az nekem rossz. </w:t>
      </w:r>
      <w:r w:rsidRPr="00811B46">
        <w:rPr>
          <w:rFonts w:ascii="Verdana" w:eastAsia="Times New Roman" w:hAnsi="Verdana" w:cs="Arial"/>
          <w:i/>
          <w:color w:val="222222"/>
          <w:sz w:val="27"/>
          <w:szCs w:val="27"/>
          <w:lang w:eastAsia="hu-HU"/>
        </w:rPr>
        <w:t xml:space="preserve">Szegény Jankó </w:t>
      </w:r>
      <w:r w:rsidRPr="00811B46">
        <w:rPr>
          <w:rFonts w:ascii="Verdana" w:eastAsia="Times New Roman" w:hAnsi="Verdana" w:cs="Arial"/>
          <w:color w:val="222222"/>
          <w:sz w:val="27"/>
          <w:szCs w:val="27"/>
          <w:lang w:eastAsia="hu-HU"/>
        </w:rPr>
        <w:t xml:space="preserve">kalandjai során találkozik az Ördöggel, nem akar ő cimborálni vele, de ha nem tudja, hogy épp kivel kvaterkázik, majd a nyakán marad, megvethetjük-e érte? Vajon Jankónak sikerül megszabadulnia a csavaros eszű Ördögtől, túl tud járni az eszén? Kicsik és nagyok! Indulhat a tanakodás, </w:t>
      </w:r>
      <w:r w:rsidRPr="00811B46">
        <w:rPr>
          <w:rFonts w:ascii="Verdana" w:eastAsia="Times New Roman" w:hAnsi="Verdana" w:cs="Arial"/>
          <w:i/>
          <w:color w:val="222222"/>
          <w:sz w:val="27"/>
          <w:szCs w:val="27"/>
          <w:lang w:eastAsia="hu-HU"/>
        </w:rPr>
        <w:t>Jankó</w:t>
      </w:r>
      <w:r w:rsidRPr="00811B46">
        <w:rPr>
          <w:rFonts w:ascii="Verdana" w:eastAsia="Times New Roman" w:hAnsi="Verdana" w:cs="Arial"/>
          <w:color w:val="222222"/>
          <w:sz w:val="27"/>
          <w:szCs w:val="27"/>
          <w:lang w:eastAsia="hu-HU"/>
        </w:rPr>
        <w:t xml:space="preserve"> helyesen dönt-e útja során</w:t>
      </w:r>
      <w:r w:rsidR="00A74923">
        <w:rPr>
          <w:rFonts w:ascii="Verdana" w:eastAsia="Times New Roman" w:hAnsi="Verdana" w:cs="Arial"/>
          <w:color w:val="222222"/>
          <w:sz w:val="27"/>
          <w:szCs w:val="27"/>
          <w:lang w:eastAsia="hu-HU"/>
        </w:rPr>
        <w:t>.</w:t>
      </w:r>
    </w:p>
    <w:p w14:paraId="79F30EB4" w14:textId="77777777" w:rsidR="00811B46" w:rsidRPr="00811B46" w:rsidRDefault="00811B46" w:rsidP="00811B46">
      <w:pPr>
        <w:rPr>
          <w:rFonts w:ascii="Verdana" w:eastAsia="Times New Roman" w:hAnsi="Verdana" w:cs="Arial"/>
          <w:color w:val="222222"/>
          <w:sz w:val="27"/>
          <w:szCs w:val="27"/>
          <w:lang w:eastAsia="hu-HU"/>
        </w:rPr>
      </w:pPr>
    </w:p>
    <w:p w14:paraId="0AE65AC7" w14:textId="77777777" w:rsidR="00811B46" w:rsidRPr="00811B46" w:rsidRDefault="00811B46" w:rsidP="00811B46">
      <w:pPr>
        <w:rPr>
          <w:rFonts w:ascii="Verdana" w:eastAsia="Times New Roman" w:hAnsi="Verdana" w:cs="Arial"/>
          <w:color w:val="222222"/>
          <w:sz w:val="27"/>
          <w:szCs w:val="27"/>
          <w:lang w:eastAsia="hu-HU"/>
        </w:rPr>
      </w:pPr>
    </w:p>
    <w:p w14:paraId="4235410F" w14:textId="77777777" w:rsidR="00811B46" w:rsidRPr="00811B46" w:rsidRDefault="00811B46" w:rsidP="00811B46">
      <w:pPr>
        <w:jc w:val="center"/>
        <w:rPr>
          <w:rFonts w:ascii="Verdana" w:eastAsia="Times New Roman" w:hAnsi="Verdana" w:cs="Arial"/>
          <w:i/>
          <w:color w:val="222222"/>
          <w:sz w:val="27"/>
          <w:szCs w:val="27"/>
          <w:lang w:eastAsia="hu-HU"/>
        </w:rPr>
      </w:pPr>
      <w:r w:rsidRPr="00811B46">
        <w:rPr>
          <w:rFonts w:ascii="Verdana" w:eastAsia="Times New Roman" w:hAnsi="Verdana" w:cs="Arial"/>
          <w:i/>
          <w:color w:val="222222"/>
          <w:sz w:val="27"/>
          <w:szCs w:val="27"/>
          <w:lang w:eastAsia="hu-HU"/>
        </w:rPr>
        <w:t xml:space="preserve">Szereplők: </w:t>
      </w:r>
    </w:p>
    <w:p w14:paraId="100DC235" w14:textId="77777777" w:rsidR="00811B46" w:rsidRPr="00811B46" w:rsidRDefault="00811B46" w:rsidP="00811B46">
      <w:pPr>
        <w:jc w:val="center"/>
        <w:rPr>
          <w:rFonts w:ascii="Verdana" w:eastAsia="Times New Roman" w:hAnsi="Verdana" w:cs="Arial"/>
          <w:color w:val="222222"/>
          <w:sz w:val="27"/>
          <w:szCs w:val="27"/>
          <w:lang w:eastAsia="hu-HU"/>
        </w:rPr>
      </w:pPr>
      <w:proofErr w:type="spellStart"/>
      <w:r w:rsidRPr="00811B46">
        <w:rPr>
          <w:rFonts w:ascii="Verdana" w:eastAsia="Times New Roman" w:hAnsi="Verdana" w:cs="Arial"/>
          <w:color w:val="222222"/>
          <w:sz w:val="27"/>
          <w:szCs w:val="27"/>
          <w:lang w:eastAsia="hu-HU"/>
        </w:rPr>
        <w:t>Orlik</w:t>
      </w:r>
      <w:proofErr w:type="spellEnd"/>
      <w:r w:rsidRPr="00811B46">
        <w:rPr>
          <w:rFonts w:ascii="Verdana" w:eastAsia="Times New Roman" w:hAnsi="Verdana" w:cs="Arial"/>
          <w:color w:val="222222"/>
          <w:sz w:val="27"/>
          <w:szCs w:val="27"/>
          <w:lang w:eastAsia="hu-HU"/>
        </w:rPr>
        <w:t xml:space="preserve"> István / Sárközi György </w:t>
      </w:r>
    </w:p>
    <w:p w14:paraId="7AE011FD" w14:textId="77777777" w:rsidR="00811B46" w:rsidRPr="00811B46" w:rsidRDefault="00811B46" w:rsidP="00811B46">
      <w:pPr>
        <w:jc w:val="center"/>
        <w:rPr>
          <w:rFonts w:ascii="Verdana" w:eastAsia="Times New Roman" w:hAnsi="Verdana" w:cs="Arial"/>
          <w:color w:val="222222"/>
          <w:sz w:val="27"/>
          <w:szCs w:val="27"/>
          <w:lang w:eastAsia="hu-HU"/>
        </w:rPr>
      </w:pPr>
      <w:r w:rsidRPr="00811B46">
        <w:rPr>
          <w:rFonts w:ascii="Verdana" w:eastAsia="Times New Roman" w:hAnsi="Verdana" w:cs="Arial"/>
          <w:color w:val="222222"/>
          <w:sz w:val="27"/>
          <w:szCs w:val="27"/>
          <w:lang w:eastAsia="hu-HU"/>
        </w:rPr>
        <w:t>Gábor Ferenc</w:t>
      </w:r>
    </w:p>
    <w:p w14:paraId="011F1398" w14:textId="77777777" w:rsidR="00811B46" w:rsidRPr="00811B46" w:rsidRDefault="00811B46" w:rsidP="00811B46">
      <w:pPr>
        <w:jc w:val="center"/>
        <w:rPr>
          <w:rFonts w:ascii="Verdana" w:eastAsia="Times New Roman" w:hAnsi="Verdana" w:cs="Arial"/>
          <w:color w:val="222222"/>
          <w:sz w:val="27"/>
          <w:szCs w:val="27"/>
          <w:lang w:eastAsia="hu-HU"/>
        </w:rPr>
      </w:pPr>
      <w:r w:rsidRPr="00811B46">
        <w:rPr>
          <w:rFonts w:ascii="Verdana" w:eastAsia="Times New Roman" w:hAnsi="Verdana" w:cs="Arial"/>
          <w:color w:val="222222"/>
          <w:sz w:val="27"/>
          <w:szCs w:val="27"/>
          <w:lang w:eastAsia="hu-HU"/>
        </w:rPr>
        <w:t>Ágens</w:t>
      </w:r>
    </w:p>
    <w:p w14:paraId="203F6B4A" w14:textId="77777777" w:rsidR="00811B46" w:rsidRPr="00811B46" w:rsidRDefault="00811B46" w:rsidP="00811B46">
      <w:pPr>
        <w:jc w:val="center"/>
        <w:rPr>
          <w:rFonts w:ascii="Verdana" w:eastAsia="Times New Roman" w:hAnsi="Verdana" w:cs="Arial"/>
          <w:color w:val="222222"/>
          <w:lang w:eastAsia="hu-HU"/>
        </w:rPr>
      </w:pPr>
    </w:p>
    <w:p w14:paraId="3C03AAC9" w14:textId="77777777" w:rsidR="00811B46" w:rsidRPr="00811B46" w:rsidRDefault="00811B46" w:rsidP="00811B46">
      <w:pPr>
        <w:jc w:val="center"/>
        <w:rPr>
          <w:rFonts w:ascii="Verdana" w:eastAsia="Times New Roman" w:hAnsi="Verdana" w:cs="Arial"/>
          <w:color w:val="222222"/>
          <w:sz w:val="27"/>
          <w:szCs w:val="27"/>
          <w:lang w:eastAsia="hu-HU"/>
        </w:rPr>
      </w:pPr>
      <w:r w:rsidRPr="00811B46">
        <w:rPr>
          <w:rFonts w:ascii="Verdana" w:eastAsia="Times New Roman" w:hAnsi="Verdana" w:cs="Arial"/>
          <w:color w:val="222222"/>
          <w:sz w:val="27"/>
          <w:szCs w:val="27"/>
          <w:lang w:eastAsia="hu-HU"/>
        </w:rPr>
        <w:t>Magyar népmesék alapján írta: Ágens</w:t>
      </w:r>
    </w:p>
    <w:p w14:paraId="73BBA923" w14:textId="77777777" w:rsidR="00811B46" w:rsidRPr="00811B46" w:rsidRDefault="00811B46" w:rsidP="00811B46">
      <w:pPr>
        <w:jc w:val="center"/>
        <w:rPr>
          <w:rFonts w:ascii="Verdana" w:eastAsia="Times New Roman" w:hAnsi="Verdana" w:cs="Arial"/>
          <w:color w:val="222222"/>
          <w:lang w:eastAsia="hu-HU"/>
        </w:rPr>
      </w:pPr>
      <w:r w:rsidRPr="00811B46">
        <w:rPr>
          <w:rFonts w:ascii="Verdana" w:eastAsia="Times New Roman" w:hAnsi="Verdana" w:cs="Arial"/>
          <w:color w:val="222222"/>
          <w:sz w:val="27"/>
          <w:szCs w:val="27"/>
          <w:lang w:eastAsia="hu-HU"/>
        </w:rPr>
        <w:t>Rendező: Ágens</w:t>
      </w:r>
    </w:p>
    <w:p w14:paraId="01548A39" w14:textId="77777777" w:rsidR="00811B46" w:rsidRPr="00811B46" w:rsidRDefault="00811B46" w:rsidP="00811B46">
      <w:pPr>
        <w:jc w:val="center"/>
        <w:rPr>
          <w:rFonts w:ascii="Verdana" w:hAnsi="Verdana"/>
        </w:rPr>
      </w:pPr>
    </w:p>
    <w:p w14:paraId="23474C67" w14:textId="77777777" w:rsidR="00811B46" w:rsidRDefault="00F753FC" w:rsidP="00F753FC">
      <w:pPr>
        <w:jc w:val="center"/>
        <w:rPr>
          <w:rFonts w:ascii="Verdana" w:hAnsi="Verdana"/>
          <w:sz w:val="32"/>
          <w:szCs w:val="32"/>
        </w:rPr>
      </w:pPr>
      <w:r>
        <w:rPr>
          <w:rFonts w:ascii="Verdana" w:hAnsi="Verdana"/>
          <w:noProof/>
          <w:sz w:val="32"/>
          <w:szCs w:val="32"/>
          <w:lang w:eastAsia="hu-HU" w:bidi="ar-SA"/>
        </w:rPr>
        <w:lastRenderedPageBreak/>
        <w:drawing>
          <wp:inline distT="0" distB="0" distL="0" distR="0" wp14:anchorId="6A2AA8AE" wp14:editId="01961ABF">
            <wp:extent cx="2895600" cy="4095540"/>
            <wp:effectExtent l="19050" t="0" r="0" b="0"/>
            <wp:docPr id="29" name="Kép 28" descr="plakátFlú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átFlúgos.jpg"/>
                    <pic:cNvPicPr/>
                  </pic:nvPicPr>
                  <pic:blipFill>
                    <a:blip r:embed="rId8" cstate="print"/>
                    <a:stretch>
                      <a:fillRect/>
                    </a:stretch>
                  </pic:blipFill>
                  <pic:spPr>
                    <a:xfrm>
                      <a:off x="0" y="0"/>
                      <a:ext cx="2899188" cy="4100615"/>
                    </a:xfrm>
                    <a:prstGeom prst="rect">
                      <a:avLst/>
                    </a:prstGeom>
                  </pic:spPr>
                </pic:pic>
              </a:graphicData>
            </a:graphic>
          </wp:inline>
        </w:drawing>
      </w:r>
    </w:p>
    <w:p w14:paraId="014ADEE5" w14:textId="77777777" w:rsidR="00F753FC" w:rsidRDefault="00F753FC" w:rsidP="00975E74">
      <w:pPr>
        <w:rPr>
          <w:rFonts w:ascii="Verdana" w:hAnsi="Verdana"/>
          <w:sz w:val="32"/>
          <w:szCs w:val="32"/>
        </w:rPr>
      </w:pPr>
    </w:p>
    <w:p w14:paraId="30559D25" w14:textId="77777777" w:rsidR="00975E74" w:rsidRDefault="00975E74" w:rsidP="00975E74">
      <w:pPr>
        <w:rPr>
          <w:rFonts w:ascii="Verdana" w:hAnsi="Verdana"/>
        </w:rPr>
      </w:pPr>
    </w:p>
    <w:p w14:paraId="5F7A5B23" w14:textId="77777777" w:rsidR="00975E74" w:rsidRDefault="00975E74" w:rsidP="00975E74">
      <w:pPr>
        <w:rPr>
          <w:rFonts w:ascii="Verdana" w:hAnsi="Verdana"/>
        </w:rPr>
      </w:pPr>
    </w:p>
    <w:p w14:paraId="74072E5F" w14:textId="77777777" w:rsidR="00D84DE7" w:rsidRPr="00D84DE7" w:rsidRDefault="00D84DE7" w:rsidP="00975E74">
      <w:pPr>
        <w:rPr>
          <w:rFonts w:ascii="Verdana" w:hAnsi="Verdana"/>
        </w:rPr>
      </w:pPr>
      <w:r w:rsidRPr="00D84DE7">
        <w:rPr>
          <w:rFonts w:ascii="Verdana" w:hAnsi="Verdana"/>
        </w:rPr>
        <w:t>Mindegy milyen zenét szeretsz, mi szól a rádiódból, mit dúdolsz napra-nap, mire mozdul meg a lábad, hány éves vagy, s mennyinek érzed magad. Ezen az estén mindezt elfelejtheted. Ez a hang hatni fog rád, magával ragad, s nem ereszt. Szeretni fogod és újra meg akarod nézni, meg megint…</w:t>
      </w:r>
    </w:p>
    <w:p w14:paraId="528AD87D" w14:textId="6992335A" w:rsidR="00D84DE7" w:rsidRPr="00D84DE7" w:rsidRDefault="00D84DE7" w:rsidP="00975E74">
      <w:pPr>
        <w:rPr>
          <w:rFonts w:ascii="Verdana" w:hAnsi="Verdana"/>
        </w:rPr>
      </w:pPr>
      <w:proofErr w:type="spellStart"/>
      <w:r w:rsidRPr="00D84DE7">
        <w:rPr>
          <w:rFonts w:ascii="Verdana" w:hAnsi="Verdana"/>
        </w:rPr>
        <w:t>Előtted</w:t>
      </w:r>
      <w:proofErr w:type="spellEnd"/>
      <w:r w:rsidRPr="00D84DE7">
        <w:rPr>
          <w:rFonts w:ascii="Verdana" w:hAnsi="Verdana"/>
        </w:rPr>
        <w:t xml:space="preserve"> jön létre a zene, ha akarod, te is a részese lehetsz. Hisz tapsolni, csettinteni tudsz, s hangod van elég.</w:t>
      </w:r>
    </w:p>
    <w:p w14:paraId="33A0157E" w14:textId="42A917CB" w:rsidR="00D84DE7" w:rsidRPr="00D84DE7" w:rsidRDefault="00D84DE7" w:rsidP="00975E74">
      <w:pPr>
        <w:rPr>
          <w:rFonts w:ascii="Verdana" w:hAnsi="Verdana"/>
        </w:rPr>
      </w:pPr>
      <w:proofErr w:type="spellStart"/>
      <w:r w:rsidRPr="00D84DE7">
        <w:rPr>
          <w:rFonts w:ascii="Verdana" w:hAnsi="Verdana"/>
        </w:rPr>
        <w:t>Orlik</w:t>
      </w:r>
      <w:proofErr w:type="spellEnd"/>
      <w:r w:rsidRPr="00D84DE7">
        <w:rPr>
          <w:rFonts w:ascii="Verdana" w:hAnsi="Verdana"/>
        </w:rPr>
        <w:t xml:space="preserve"> Istvánt (Luke-ot) számtalan helyzetben láthattad már a </w:t>
      </w:r>
      <w:proofErr w:type="spellStart"/>
      <w:r w:rsidRPr="00D84DE7">
        <w:rPr>
          <w:rFonts w:ascii="Verdana" w:hAnsi="Verdana"/>
        </w:rPr>
        <w:t>bikali</w:t>
      </w:r>
      <w:proofErr w:type="spellEnd"/>
      <w:r w:rsidRPr="00D84DE7">
        <w:rPr>
          <w:rFonts w:ascii="Verdana" w:hAnsi="Verdana"/>
        </w:rPr>
        <w:t xml:space="preserve"> Élménybirtok előadásaiban.</w:t>
      </w:r>
    </w:p>
    <w:p w14:paraId="1F6553B3" w14:textId="77777777" w:rsidR="00D84DE7" w:rsidRPr="00D84DE7" w:rsidRDefault="00D84DE7" w:rsidP="00975E74">
      <w:pPr>
        <w:rPr>
          <w:rFonts w:ascii="Verdana" w:hAnsi="Verdana"/>
        </w:rPr>
      </w:pPr>
    </w:p>
    <w:p w14:paraId="0D48B41A" w14:textId="77777777" w:rsidR="00D84DE7" w:rsidRPr="00D84DE7" w:rsidRDefault="00D84DE7" w:rsidP="00975E74">
      <w:pPr>
        <w:rPr>
          <w:rFonts w:ascii="Verdana" w:hAnsi="Verdana"/>
        </w:rPr>
      </w:pPr>
      <w:r w:rsidRPr="00D84DE7">
        <w:rPr>
          <w:rFonts w:ascii="Verdana" w:hAnsi="Verdana"/>
        </w:rPr>
        <w:t xml:space="preserve">A </w:t>
      </w:r>
      <w:r w:rsidRPr="00D84DE7">
        <w:rPr>
          <w:rFonts w:ascii="Verdana" w:hAnsi="Verdana"/>
          <w:i/>
        </w:rPr>
        <w:t>Flúgos zenetörténet</w:t>
      </w:r>
      <w:r w:rsidRPr="00D84DE7">
        <w:rPr>
          <w:rFonts w:ascii="Verdana" w:hAnsi="Verdana"/>
        </w:rPr>
        <w:t xml:space="preserve"> –</w:t>
      </w:r>
      <w:proofErr w:type="spellStart"/>
      <w:r w:rsidRPr="00D84DE7">
        <w:rPr>
          <w:rFonts w:ascii="Verdana" w:hAnsi="Verdana"/>
        </w:rPr>
        <w:t>ben</w:t>
      </w:r>
      <w:proofErr w:type="spellEnd"/>
      <w:r w:rsidRPr="00D84DE7">
        <w:rPr>
          <w:rFonts w:ascii="Verdana" w:hAnsi="Verdana"/>
        </w:rPr>
        <w:t xml:space="preserve"> nemcsak az ének sokféleségét élvezheted, hanem rendkívül izgalmas történeteknek is a részese lehetsz. Igazi zenei kaland, hisz, te is tudod, hogy a lét kaland, mi más lehet.</w:t>
      </w:r>
    </w:p>
    <w:p w14:paraId="3931F428" w14:textId="77777777" w:rsidR="00D84DE7" w:rsidRPr="00D84DE7" w:rsidRDefault="00D84DE7" w:rsidP="00D84DE7">
      <w:pPr>
        <w:jc w:val="center"/>
        <w:rPr>
          <w:rFonts w:ascii="Verdana" w:hAnsi="Verdana"/>
        </w:rPr>
      </w:pPr>
    </w:p>
    <w:p w14:paraId="4C706A89" w14:textId="77777777" w:rsidR="00D84DE7" w:rsidRPr="00D84DE7" w:rsidRDefault="00D84DE7" w:rsidP="00D84DE7">
      <w:pPr>
        <w:jc w:val="center"/>
        <w:rPr>
          <w:rFonts w:ascii="Verdana" w:hAnsi="Verdana"/>
        </w:rPr>
      </w:pPr>
    </w:p>
    <w:p w14:paraId="0FB3F8F7" w14:textId="77777777" w:rsidR="00D84DE7" w:rsidRPr="00D84DE7" w:rsidRDefault="00D84DE7" w:rsidP="00D84DE7">
      <w:pPr>
        <w:jc w:val="center"/>
        <w:rPr>
          <w:rFonts w:ascii="Verdana" w:hAnsi="Verdana"/>
        </w:rPr>
      </w:pPr>
      <w:r w:rsidRPr="00D84DE7">
        <w:rPr>
          <w:rFonts w:ascii="Verdana" w:hAnsi="Verdana"/>
        </w:rPr>
        <w:t xml:space="preserve">Ének, ötlet: </w:t>
      </w:r>
      <w:proofErr w:type="spellStart"/>
      <w:r w:rsidRPr="00D84DE7">
        <w:rPr>
          <w:rFonts w:ascii="Verdana" w:hAnsi="Verdana"/>
        </w:rPr>
        <w:t>Orlik</w:t>
      </w:r>
      <w:proofErr w:type="spellEnd"/>
      <w:r w:rsidRPr="00D84DE7">
        <w:rPr>
          <w:rFonts w:ascii="Verdana" w:hAnsi="Verdana"/>
        </w:rPr>
        <w:t xml:space="preserve"> István – Luke</w:t>
      </w:r>
    </w:p>
    <w:p w14:paraId="0662E47D" w14:textId="77777777" w:rsidR="00D84DE7" w:rsidRPr="00D84DE7" w:rsidRDefault="00D84DE7" w:rsidP="00D84DE7">
      <w:pPr>
        <w:jc w:val="center"/>
        <w:rPr>
          <w:rFonts w:ascii="Verdana" w:hAnsi="Verdana"/>
        </w:rPr>
      </w:pPr>
      <w:r w:rsidRPr="00D84DE7">
        <w:rPr>
          <w:rFonts w:ascii="Verdana" w:hAnsi="Verdana"/>
        </w:rPr>
        <w:t>Fény: Ferenc Gábor</w:t>
      </w:r>
    </w:p>
    <w:p w14:paraId="1AE45133" w14:textId="77777777" w:rsidR="00D84DE7" w:rsidRDefault="00D84DE7" w:rsidP="00D84DE7">
      <w:pPr>
        <w:jc w:val="center"/>
        <w:rPr>
          <w:rFonts w:ascii="Verdana" w:hAnsi="Verdana"/>
        </w:rPr>
      </w:pPr>
      <w:r w:rsidRPr="00D84DE7">
        <w:rPr>
          <w:rFonts w:ascii="Verdana" w:hAnsi="Verdana"/>
        </w:rPr>
        <w:t>Rendező, látvány: Ágens</w:t>
      </w:r>
    </w:p>
    <w:p w14:paraId="440BD76F" w14:textId="77777777" w:rsidR="00F752E9" w:rsidRDefault="00F752E9" w:rsidP="00D84DE7">
      <w:pPr>
        <w:jc w:val="center"/>
        <w:rPr>
          <w:rFonts w:ascii="Verdana" w:hAnsi="Verdana"/>
        </w:rPr>
      </w:pPr>
    </w:p>
    <w:p w14:paraId="1554A939" w14:textId="77777777" w:rsidR="00F752E9" w:rsidRDefault="00CF63C8" w:rsidP="00D84DE7">
      <w:pPr>
        <w:jc w:val="center"/>
        <w:rPr>
          <w:rFonts w:ascii="Verdana" w:hAnsi="Verdana"/>
        </w:rPr>
      </w:pPr>
      <w:hyperlink r:id="rId9" w:history="1">
        <w:r w:rsidR="00F752E9" w:rsidRPr="00F752E9">
          <w:rPr>
            <w:rStyle w:val="Hiperhivatkozs"/>
            <w:rFonts w:ascii="Verdana" w:hAnsi="Verdana"/>
          </w:rPr>
          <w:t>https://www.youtube.com/watch?v=jMnqOyxgoU8</w:t>
        </w:r>
      </w:hyperlink>
      <w:r w:rsidR="00F752E9">
        <w:rPr>
          <w:rFonts w:ascii="Verdana" w:hAnsi="Verdana"/>
        </w:rPr>
        <w:t xml:space="preserve"> Flúgos zenetörténet </w:t>
      </w:r>
    </w:p>
    <w:p w14:paraId="6BECB8C2" w14:textId="77777777" w:rsidR="00F752E9" w:rsidRDefault="00F752E9" w:rsidP="00D84DE7">
      <w:pPr>
        <w:jc w:val="center"/>
      </w:pPr>
    </w:p>
    <w:p w14:paraId="7378EE7F" w14:textId="77777777" w:rsidR="00F752E9" w:rsidRPr="00D84DE7" w:rsidRDefault="00CF63C8" w:rsidP="00D84DE7">
      <w:pPr>
        <w:jc w:val="center"/>
        <w:rPr>
          <w:rFonts w:ascii="Verdana" w:hAnsi="Verdana"/>
        </w:rPr>
      </w:pPr>
      <w:hyperlink r:id="rId10" w:history="1">
        <w:r w:rsidR="00F752E9" w:rsidRPr="00F752E9">
          <w:rPr>
            <w:rStyle w:val="Hiperhivatkozs"/>
            <w:rFonts w:ascii="Verdana" w:hAnsi="Verdana"/>
          </w:rPr>
          <w:t>https://www.youtube.com/watch?v=tqNxozgCKIE</w:t>
        </w:r>
      </w:hyperlink>
      <w:r w:rsidR="00F752E9">
        <w:rPr>
          <w:rFonts w:ascii="Verdana" w:hAnsi="Verdana"/>
        </w:rPr>
        <w:t xml:space="preserve"> Flúgos zenetörténet</w:t>
      </w:r>
    </w:p>
    <w:p w14:paraId="01628071" w14:textId="77777777" w:rsidR="00D84DE7" w:rsidRPr="00D84DE7" w:rsidRDefault="00D84DE7" w:rsidP="00D84DE7">
      <w:pPr>
        <w:jc w:val="center"/>
        <w:rPr>
          <w:rFonts w:ascii="Verdana" w:hAnsi="Verdana"/>
          <w:sz w:val="32"/>
          <w:szCs w:val="32"/>
        </w:rPr>
      </w:pPr>
    </w:p>
    <w:p w14:paraId="3AE61DBB" w14:textId="77777777" w:rsidR="00F753FC" w:rsidRPr="00811B46" w:rsidRDefault="00F753FC" w:rsidP="00F753FC">
      <w:pPr>
        <w:jc w:val="center"/>
        <w:rPr>
          <w:rFonts w:ascii="Verdana" w:hAnsi="Verdana"/>
          <w:sz w:val="32"/>
          <w:szCs w:val="32"/>
        </w:rPr>
      </w:pPr>
    </w:p>
    <w:p w14:paraId="290F6EFF" w14:textId="77777777" w:rsidR="00DE64D1" w:rsidRPr="00DE64D1" w:rsidRDefault="00DE64D1" w:rsidP="003256C4">
      <w:pPr>
        <w:jc w:val="center"/>
        <w:rPr>
          <w:rFonts w:ascii="Verdana" w:hAnsi="Verdana"/>
          <w:b/>
          <w:i/>
        </w:rPr>
      </w:pPr>
      <w:r w:rsidRPr="00DE64D1">
        <w:rPr>
          <w:rFonts w:ascii="Verdana" w:hAnsi="Verdana"/>
          <w:b/>
          <w:i/>
        </w:rPr>
        <w:lastRenderedPageBreak/>
        <w:t>In memoriam 1848</w:t>
      </w:r>
    </w:p>
    <w:p w14:paraId="5021E655" w14:textId="77777777" w:rsidR="00DE64D1" w:rsidRDefault="00DE64D1" w:rsidP="00DE64D1">
      <w:pPr>
        <w:rPr>
          <w:rFonts w:ascii="Verdana" w:hAnsi="Verdana"/>
          <w:b/>
          <w:i/>
          <w:sz w:val="28"/>
          <w:szCs w:val="28"/>
        </w:rPr>
      </w:pPr>
    </w:p>
    <w:p w14:paraId="3F8E1F79" w14:textId="77777777" w:rsidR="00DE64D1" w:rsidRPr="00F752E9" w:rsidRDefault="00CF63C8" w:rsidP="00DE64D1">
      <w:pPr>
        <w:rPr>
          <w:rFonts w:ascii="Verdana" w:hAnsi="Verdana"/>
        </w:rPr>
      </w:pPr>
      <w:hyperlink r:id="rId11" w:history="1">
        <w:r w:rsidR="00DE64D1" w:rsidRPr="00F752E9">
          <w:rPr>
            <w:rStyle w:val="Hiperhivatkozs"/>
            <w:rFonts w:ascii="Verdana" w:hAnsi="Verdana"/>
          </w:rPr>
          <w:t>https://www.youtube.com/watch?v=Cfh19k2J4-4</w:t>
        </w:r>
      </w:hyperlink>
      <w:r w:rsidR="00DE64D1" w:rsidRPr="00F752E9">
        <w:rPr>
          <w:rFonts w:ascii="Verdana" w:hAnsi="Verdana"/>
        </w:rPr>
        <w:t xml:space="preserve"> In memoriam 1848 – Bikali Élménybirtok</w:t>
      </w:r>
    </w:p>
    <w:p w14:paraId="4A5A4191" w14:textId="77777777" w:rsidR="00F752E9" w:rsidRDefault="00F752E9" w:rsidP="00DE64D1"/>
    <w:p w14:paraId="03924500" w14:textId="77777777" w:rsidR="00F752E9" w:rsidRPr="00DD3BE6" w:rsidRDefault="00F752E9" w:rsidP="00F752E9">
      <w:pPr>
        <w:jc w:val="center"/>
        <w:rPr>
          <w:rFonts w:ascii="Verdana" w:hAnsi="Verdana"/>
          <w:sz w:val="18"/>
          <w:szCs w:val="18"/>
        </w:rPr>
      </w:pPr>
      <w:r>
        <w:rPr>
          <w:rFonts w:ascii="Verdana" w:hAnsi="Verdana"/>
          <w:noProof/>
          <w:sz w:val="18"/>
          <w:szCs w:val="18"/>
          <w:lang w:eastAsia="hu-HU" w:bidi="ar-SA"/>
        </w:rPr>
        <w:drawing>
          <wp:inline distT="0" distB="0" distL="0" distR="0" wp14:anchorId="768CBB58" wp14:editId="0FFC1463">
            <wp:extent cx="3609975" cy="2030471"/>
            <wp:effectExtent l="19050" t="0" r="9525" b="0"/>
            <wp:docPr id="30" name="Kép 17" descr="fot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ó.jpg"/>
                    <pic:cNvPicPr/>
                  </pic:nvPicPr>
                  <pic:blipFill>
                    <a:blip r:embed="rId12" cstate="print"/>
                    <a:stretch>
                      <a:fillRect/>
                    </a:stretch>
                  </pic:blipFill>
                  <pic:spPr>
                    <a:xfrm>
                      <a:off x="0" y="0"/>
                      <a:ext cx="3613975" cy="2032721"/>
                    </a:xfrm>
                    <a:prstGeom prst="rect">
                      <a:avLst/>
                    </a:prstGeom>
                  </pic:spPr>
                </pic:pic>
              </a:graphicData>
            </a:graphic>
          </wp:inline>
        </w:drawing>
      </w:r>
    </w:p>
    <w:p w14:paraId="1D6DC501" w14:textId="77777777" w:rsidR="00F752E9" w:rsidRDefault="00F752E9" w:rsidP="00F752E9">
      <w:pPr>
        <w:jc w:val="center"/>
        <w:rPr>
          <w:rFonts w:ascii="Verdana" w:hAnsi="Verdana"/>
          <w:i/>
        </w:rPr>
      </w:pPr>
    </w:p>
    <w:p w14:paraId="172B6D17" w14:textId="77777777" w:rsidR="004510B2" w:rsidRDefault="004510B2" w:rsidP="00F752E9">
      <w:pPr>
        <w:jc w:val="center"/>
        <w:rPr>
          <w:rFonts w:ascii="Verdana" w:hAnsi="Verdana"/>
          <w:i/>
        </w:rPr>
      </w:pPr>
    </w:p>
    <w:p w14:paraId="7804C7E5" w14:textId="77777777" w:rsidR="004510B2" w:rsidRDefault="004510B2" w:rsidP="00F752E9">
      <w:pPr>
        <w:jc w:val="center"/>
        <w:rPr>
          <w:rFonts w:ascii="Verdana" w:hAnsi="Verdana"/>
          <w:i/>
        </w:rPr>
      </w:pPr>
      <w:r w:rsidRPr="004510B2">
        <w:rPr>
          <w:rFonts w:ascii="Verdana" w:hAnsi="Verdana"/>
          <w:i/>
        </w:rPr>
        <w:t xml:space="preserve">Szereposztás: </w:t>
      </w:r>
    </w:p>
    <w:p w14:paraId="6A759366" w14:textId="77777777" w:rsidR="004510B2" w:rsidRDefault="004510B2" w:rsidP="00F752E9">
      <w:pPr>
        <w:jc w:val="center"/>
        <w:rPr>
          <w:rFonts w:ascii="Verdana" w:hAnsi="Verdana"/>
          <w:i/>
        </w:rPr>
      </w:pPr>
      <w:r w:rsidRPr="004510B2">
        <w:rPr>
          <w:rFonts w:ascii="Verdana" w:hAnsi="Verdana"/>
          <w:i/>
        </w:rPr>
        <w:t xml:space="preserve">Ének: </w:t>
      </w:r>
      <w:proofErr w:type="spellStart"/>
      <w:r w:rsidRPr="004510B2">
        <w:rPr>
          <w:rFonts w:ascii="Verdana" w:hAnsi="Verdana"/>
          <w:i/>
        </w:rPr>
        <w:t>Boudny</w:t>
      </w:r>
      <w:proofErr w:type="spellEnd"/>
      <w:r w:rsidRPr="004510B2">
        <w:rPr>
          <w:rFonts w:ascii="Verdana" w:hAnsi="Verdana"/>
          <w:i/>
        </w:rPr>
        <w:t xml:space="preserve"> Lídia Ágnes, </w:t>
      </w:r>
      <w:proofErr w:type="spellStart"/>
      <w:r w:rsidRPr="004510B2">
        <w:rPr>
          <w:rFonts w:ascii="Verdana" w:hAnsi="Verdana"/>
          <w:i/>
        </w:rPr>
        <w:t>Orlik</w:t>
      </w:r>
      <w:proofErr w:type="spellEnd"/>
      <w:r w:rsidRPr="004510B2">
        <w:rPr>
          <w:rFonts w:ascii="Verdana" w:hAnsi="Verdana"/>
          <w:i/>
        </w:rPr>
        <w:t xml:space="preserve"> István, Sárközi György </w:t>
      </w:r>
    </w:p>
    <w:p w14:paraId="3BA4AFF5" w14:textId="77777777" w:rsidR="004510B2" w:rsidRDefault="004510B2" w:rsidP="00F752E9">
      <w:pPr>
        <w:jc w:val="center"/>
        <w:rPr>
          <w:rFonts w:ascii="Verdana" w:hAnsi="Verdana"/>
          <w:i/>
        </w:rPr>
      </w:pPr>
      <w:r w:rsidRPr="004510B2">
        <w:rPr>
          <w:rFonts w:ascii="Verdana" w:hAnsi="Verdana"/>
          <w:i/>
        </w:rPr>
        <w:t xml:space="preserve">Tánc: Gál Éva és a Pécsi Kodály Zoltán Gimnázium diákjai </w:t>
      </w:r>
    </w:p>
    <w:p w14:paraId="37FF262B" w14:textId="77777777" w:rsidR="004510B2" w:rsidRDefault="004510B2" w:rsidP="00F752E9">
      <w:pPr>
        <w:jc w:val="center"/>
        <w:rPr>
          <w:rFonts w:ascii="Verdana" w:hAnsi="Verdana"/>
          <w:i/>
        </w:rPr>
      </w:pPr>
      <w:r w:rsidRPr="004510B2">
        <w:rPr>
          <w:rFonts w:ascii="Verdana" w:hAnsi="Verdana"/>
          <w:i/>
        </w:rPr>
        <w:t xml:space="preserve">Lovasok: Ferenc Gábor, Kovács Eszti, Huszár Mihály, Vass Bálint, Miklós Gellért, Szíjártó István, </w:t>
      </w:r>
      <w:proofErr w:type="spellStart"/>
      <w:r w:rsidRPr="004510B2">
        <w:rPr>
          <w:rFonts w:ascii="Verdana" w:hAnsi="Verdana"/>
          <w:i/>
        </w:rPr>
        <w:t>Sótonyi</w:t>
      </w:r>
      <w:proofErr w:type="spellEnd"/>
      <w:r w:rsidRPr="004510B2">
        <w:rPr>
          <w:rFonts w:ascii="Verdana" w:hAnsi="Verdana"/>
          <w:i/>
        </w:rPr>
        <w:t xml:space="preserve"> Dóri, </w:t>
      </w:r>
      <w:proofErr w:type="spellStart"/>
      <w:r w:rsidRPr="004510B2">
        <w:rPr>
          <w:rFonts w:ascii="Verdana" w:hAnsi="Verdana"/>
          <w:i/>
        </w:rPr>
        <w:t>Paszterkó</w:t>
      </w:r>
      <w:proofErr w:type="spellEnd"/>
      <w:r w:rsidRPr="004510B2">
        <w:rPr>
          <w:rFonts w:ascii="Verdana" w:hAnsi="Verdana"/>
          <w:i/>
        </w:rPr>
        <w:t xml:space="preserve"> Márk </w:t>
      </w:r>
    </w:p>
    <w:p w14:paraId="52680321" w14:textId="77777777" w:rsidR="004510B2" w:rsidRDefault="004510B2" w:rsidP="00F752E9">
      <w:pPr>
        <w:jc w:val="center"/>
        <w:rPr>
          <w:rFonts w:ascii="Verdana" w:hAnsi="Verdana"/>
          <w:i/>
        </w:rPr>
      </w:pPr>
      <w:r w:rsidRPr="004510B2">
        <w:rPr>
          <w:rFonts w:ascii="Verdana" w:hAnsi="Verdana"/>
          <w:i/>
        </w:rPr>
        <w:t xml:space="preserve">Zene: P. Mágnes zenekar </w:t>
      </w:r>
    </w:p>
    <w:p w14:paraId="7B4CFC13" w14:textId="77777777" w:rsidR="004510B2" w:rsidRDefault="004510B2" w:rsidP="00F752E9">
      <w:pPr>
        <w:jc w:val="center"/>
        <w:rPr>
          <w:rFonts w:ascii="Verdana" w:hAnsi="Verdana"/>
          <w:i/>
        </w:rPr>
      </w:pPr>
      <w:r w:rsidRPr="004510B2">
        <w:rPr>
          <w:rFonts w:ascii="Verdana" w:hAnsi="Verdana"/>
          <w:i/>
        </w:rPr>
        <w:t xml:space="preserve">Látvány, lovas koreográfia: Ferenc Gábor </w:t>
      </w:r>
    </w:p>
    <w:p w14:paraId="536F651B" w14:textId="77777777" w:rsidR="004510B2" w:rsidRDefault="004510B2" w:rsidP="00F752E9">
      <w:pPr>
        <w:jc w:val="center"/>
        <w:rPr>
          <w:rFonts w:ascii="Verdana" w:hAnsi="Verdana"/>
          <w:i/>
        </w:rPr>
      </w:pPr>
      <w:r w:rsidRPr="004510B2">
        <w:rPr>
          <w:rFonts w:ascii="Verdana" w:hAnsi="Verdana"/>
          <w:i/>
        </w:rPr>
        <w:t xml:space="preserve">Tánc koreográfus: Gál Éva </w:t>
      </w:r>
    </w:p>
    <w:p w14:paraId="73868E8D" w14:textId="77777777" w:rsidR="004510B2" w:rsidRDefault="004510B2" w:rsidP="00F752E9">
      <w:pPr>
        <w:jc w:val="center"/>
        <w:rPr>
          <w:rFonts w:ascii="Verdana" w:hAnsi="Verdana"/>
          <w:i/>
        </w:rPr>
      </w:pPr>
      <w:r w:rsidRPr="004510B2">
        <w:rPr>
          <w:rFonts w:ascii="Verdana" w:hAnsi="Verdana"/>
          <w:i/>
        </w:rPr>
        <w:t>Jelmezterv, rendező asszisztens: Tóth Bianka T</w:t>
      </w:r>
    </w:p>
    <w:p w14:paraId="0C17BDF2" w14:textId="77777777" w:rsidR="004510B2" w:rsidRDefault="004510B2" w:rsidP="00F752E9">
      <w:pPr>
        <w:jc w:val="center"/>
        <w:rPr>
          <w:rFonts w:ascii="Verdana" w:hAnsi="Verdana"/>
          <w:i/>
        </w:rPr>
      </w:pPr>
      <w:proofErr w:type="spellStart"/>
      <w:r w:rsidRPr="004510B2">
        <w:rPr>
          <w:rFonts w:ascii="Verdana" w:hAnsi="Verdana"/>
          <w:i/>
        </w:rPr>
        <w:t>echnika</w:t>
      </w:r>
      <w:proofErr w:type="spellEnd"/>
      <w:r w:rsidRPr="004510B2">
        <w:rPr>
          <w:rFonts w:ascii="Verdana" w:hAnsi="Verdana"/>
          <w:i/>
        </w:rPr>
        <w:t xml:space="preserve">: </w:t>
      </w:r>
      <w:proofErr w:type="spellStart"/>
      <w:r w:rsidRPr="004510B2">
        <w:rPr>
          <w:rFonts w:ascii="Verdana" w:hAnsi="Verdana"/>
          <w:i/>
        </w:rPr>
        <w:t>Pónya</w:t>
      </w:r>
      <w:proofErr w:type="spellEnd"/>
      <w:r w:rsidRPr="004510B2">
        <w:rPr>
          <w:rFonts w:ascii="Verdana" w:hAnsi="Verdana"/>
          <w:i/>
        </w:rPr>
        <w:t xml:space="preserve"> Bence, László Ákos</w:t>
      </w:r>
    </w:p>
    <w:p w14:paraId="05DEB72C" w14:textId="77777777" w:rsidR="00F752E9" w:rsidRDefault="00F752E9" w:rsidP="00F752E9">
      <w:pPr>
        <w:jc w:val="center"/>
        <w:rPr>
          <w:rFonts w:ascii="Verdana" w:hAnsi="Verdana"/>
          <w:i/>
        </w:rPr>
      </w:pPr>
    </w:p>
    <w:p w14:paraId="4C25C6AF" w14:textId="77777777" w:rsidR="00F752E9" w:rsidRPr="00DD3BE6" w:rsidRDefault="0053197A" w:rsidP="00F752E9">
      <w:pPr>
        <w:jc w:val="center"/>
        <w:rPr>
          <w:rFonts w:ascii="Verdana" w:hAnsi="Verdana"/>
        </w:rPr>
      </w:pPr>
      <w:r>
        <w:rPr>
          <w:rFonts w:ascii="Verdana" w:hAnsi="Verdana"/>
          <w:i/>
        </w:rPr>
        <w:t>Írta, r</w:t>
      </w:r>
      <w:r w:rsidR="00F752E9" w:rsidRPr="00DD3BE6">
        <w:rPr>
          <w:rFonts w:ascii="Verdana" w:hAnsi="Verdana"/>
          <w:i/>
        </w:rPr>
        <w:t>endez</w:t>
      </w:r>
      <w:r>
        <w:rPr>
          <w:rFonts w:ascii="Verdana" w:hAnsi="Verdana"/>
          <w:i/>
        </w:rPr>
        <w:t>te</w:t>
      </w:r>
      <w:r w:rsidR="00F752E9" w:rsidRPr="00DD3BE6">
        <w:rPr>
          <w:rFonts w:ascii="Verdana" w:hAnsi="Verdana"/>
        </w:rPr>
        <w:t>: Ágens</w:t>
      </w:r>
    </w:p>
    <w:p w14:paraId="60440E26" w14:textId="77777777" w:rsidR="00F752E9" w:rsidRDefault="00F752E9" w:rsidP="00F752E9">
      <w:pPr>
        <w:spacing w:line="200" w:lineRule="atLeast"/>
        <w:rPr>
          <w:rFonts w:ascii="Verdana" w:hAnsi="Verdana" w:cs="Tahoma"/>
          <w:sz w:val="22"/>
          <w:szCs w:val="22"/>
        </w:rPr>
      </w:pPr>
    </w:p>
    <w:p w14:paraId="2DDFBB32" w14:textId="77777777" w:rsidR="00F752E9" w:rsidRDefault="00F752E9" w:rsidP="00F752E9">
      <w:pPr>
        <w:spacing w:line="200" w:lineRule="atLeast"/>
        <w:rPr>
          <w:rFonts w:ascii="Verdana" w:hAnsi="Verdana" w:cs="Tahoma"/>
          <w:sz w:val="22"/>
          <w:szCs w:val="22"/>
        </w:rPr>
      </w:pPr>
    </w:p>
    <w:p w14:paraId="7B1D3C83" w14:textId="77777777" w:rsidR="00F752E9" w:rsidRPr="00FE0269" w:rsidRDefault="00F752E9" w:rsidP="00F752E9">
      <w:pPr>
        <w:rPr>
          <w:rFonts w:ascii="Verdana" w:hAnsi="Verdana"/>
        </w:rPr>
      </w:pPr>
      <w:r w:rsidRPr="00FE0269">
        <w:rPr>
          <w:rFonts w:ascii="Verdana" w:hAnsi="Verdana"/>
        </w:rPr>
        <w:t>Forradalom, ünnep, példakép… Mi a legfontosabb, amire emlékezünk? Szerinted, miről kell szólnia egy megemlékezésnek? A múltról? A történelmi hűségről? Netán, a jelenről? A jelen kötéséről a múlthoz? Vagy arról, hogy Neked mi közöd van hozzá? Esetleg magadról? Arról, milyen egy történelmi pillanat? Felismered-e, részt veszel-e benne, akarod-e hogy valami jobbá legyen vagy elbújsz és félsz, s másokra hagyod a megváltást. 1848. március 15-e erről szól. A részvétel lehetőségéről, a bátorságról, a változás elkerülhetetlen szükségéről</w:t>
      </w:r>
      <w:r>
        <w:rPr>
          <w:rFonts w:ascii="Verdana" w:hAnsi="Verdana"/>
        </w:rPr>
        <w:t>, a</w:t>
      </w:r>
      <w:r w:rsidRPr="00FE0269">
        <w:rPr>
          <w:rFonts w:ascii="Verdana" w:hAnsi="Verdana"/>
        </w:rPr>
        <w:t xml:space="preserve"> meggyőződésed melletti kiállásról. </w:t>
      </w:r>
    </w:p>
    <w:p w14:paraId="2BA75524" w14:textId="77777777" w:rsidR="00F752E9" w:rsidRDefault="00F752E9" w:rsidP="00F752E9">
      <w:pPr>
        <w:rPr>
          <w:rFonts w:ascii="Verdana" w:hAnsi="Verdana"/>
        </w:rPr>
      </w:pPr>
    </w:p>
    <w:p w14:paraId="4D7A211E" w14:textId="77777777" w:rsidR="00F752E9" w:rsidRPr="00FE0269" w:rsidRDefault="00F752E9" w:rsidP="00F752E9">
      <w:pPr>
        <w:rPr>
          <w:rFonts w:ascii="Verdana" w:hAnsi="Verdana"/>
        </w:rPr>
      </w:pPr>
      <w:r w:rsidRPr="00FE0269">
        <w:rPr>
          <w:rFonts w:ascii="Verdana" w:hAnsi="Verdana"/>
        </w:rPr>
        <w:t>Hogy lehet jelenlevővé tenni a múltat, az emlékezést, hogy lehet ünneppé emelni azt</w:t>
      </w:r>
      <w:r>
        <w:rPr>
          <w:rFonts w:ascii="Verdana" w:hAnsi="Verdana"/>
        </w:rPr>
        <w:t>?</w:t>
      </w:r>
      <w:r w:rsidRPr="00FE0269">
        <w:rPr>
          <w:rFonts w:ascii="Verdana" w:hAnsi="Verdana"/>
        </w:rPr>
        <w:t xml:space="preserve"> Mi azt szeretnénk, ha rajtunk keresztül közöd lenne hozzá. Hogy ne az legyen, vége van, megvolt ez is. </w:t>
      </w:r>
    </w:p>
    <w:p w14:paraId="615549F9" w14:textId="77777777" w:rsidR="00F752E9" w:rsidRDefault="00F752E9" w:rsidP="00F752E9">
      <w:pPr>
        <w:spacing w:line="200" w:lineRule="atLeast"/>
        <w:rPr>
          <w:rFonts w:ascii="Verdana" w:hAnsi="Verdana" w:cs="Tahoma"/>
          <w:sz w:val="22"/>
          <w:szCs w:val="22"/>
        </w:rPr>
      </w:pPr>
    </w:p>
    <w:p w14:paraId="2003B9A3" w14:textId="77777777" w:rsidR="00F752E9" w:rsidRDefault="00F752E9" w:rsidP="00DE64D1"/>
    <w:p w14:paraId="49F5766F" w14:textId="77777777" w:rsidR="00DE64D1" w:rsidRDefault="00DE64D1" w:rsidP="00DE64D1">
      <w:pPr>
        <w:rPr>
          <w:rFonts w:ascii="Verdana" w:hAnsi="Verdana"/>
          <w:b/>
          <w:i/>
          <w:sz w:val="28"/>
          <w:szCs w:val="28"/>
        </w:rPr>
      </w:pPr>
    </w:p>
    <w:p w14:paraId="68CD6074" w14:textId="77777777" w:rsidR="00D84DE7" w:rsidRDefault="00D84DE7" w:rsidP="003256C4">
      <w:pPr>
        <w:jc w:val="center"/>
        <w:rPr>
          <w:rFonts w:ascii="Verdana" w:hAnsi="Verdana"/>
          <w:b/>
          <w:i/>
          <w:sz w:val="28"/>
          <w:szCs w:val="28"/>
        </w:rPr>
      </w:pPr>
    </w:p>
    <w:p w14:paraId="29FA4411" w14:textId="77777777" w:rsidR="00D84DE7" w:rsidRDefault="00D84DE7" w:rsidP="003256C4">
      <w:pPr>
        <w:jc w:val="center"/>
        <w:rPr>
          <w:rFonts w:ascii="Verdana" w:hAnsi="Verdana"/>
          <w:b/>
          <w:i/>
          <w:sz w:val="28"/>
          <w:szCs w:val="28"/>
        </w:rPr>
      </w:pPr>
    </w:p>
    <w:p w14:paraId="011218AC" w14:textId="77777777" w:rsidR="00D84DE7" w:rsidRDefault="007C52E8" w:rsidP="003256C4">
      <w:pPr>
        <w:jc w:val="center"/>
        <w:rPr>
          <w:rFonts w:ascii="Verdana" w:hAnsi="Verdana"/>
          <w:b/>
          <w:i/>
          <w:sz w:val="28"/>
          <w:szCs w:val="28"/>
        </w:rPr>
      </w:pPr>
      <w:r>
        <w:rPr>
          <w:rFonts w:ascii="Verdana" w:hAnsi="Verdana"/>
          <w:b/>
          <w:i/>
          <w:sz w:val="28"/>
          <w:szCs w:val="28"/>
        </w:rPr>
        <w:lastRenderedPageBreak/>
        <w:t>In memoriam István - Premier</w:t>
      </w:r>
    </w:p>
    <w:p w14:paraId="2E491F74" w14:textId="77777777" w:rsidR="00470C14" w:rsidRDefault="00470C14" w:rsidP="00A427C1">
      <w:pPr>
        <w:jc w:val="center"/>
        <w:rPr>
          <w:rFonts w:ascii="Verdana" w:hAnsi="Verdana" w:cstheme="minorHAnsi"/>
          <w:b/>
          <w:i/>
          <w:color w:val="222222"/>
          <w:shd w:val="clear" w:color="auto" w:fill="FFFFFF"/>
        </w:rPr>
      </w:pPr>
    </w:p>
    <w:p w14:paraId="46487BFC" w14:textId="77777777" w:rsidR="00470C14" w:rsidRDefault="00470C14" w:rsidP="00A427C1">
      <w:pPr>
        <w:jc w:val="center"/>
        <w:rPr>
          <w:rFonts w:ascii="Verdana" w:hAnsi="Verdana" w:cstheme="minorHAnsi"/>
          <w:b/>
          <w:i/>
          <w:color w:val="222222"/>
          <w:shd w:val="clear" w:color="auto" w:fill="FFFFFF"/>
        </w:rPr>
      </w:pPr>
    </w:p>
    <w:p w14:paraId="65C94587" w14:textId="77777777" w:rsidR="007C52E8" w:rsidRDefault="007C52E8" w:rsidP="007C52E8">
      <w:pPr>
        <w:rPr>
          <w:rFonts w:ascii="Verdana" w:hAnsi="Verdana"/>
        </w:rPr>
      </w:pPr>
    </w:p>
    <w:p w14:paraId="757D3F6E" w14:textId="57D2CB5D" w:rsidR="007C52E8" w:rsidRDefault="007C52E8" w:rsidP="007C52E8">
      <w:pPr>
        <w:rPr>
          <w:rFonts w:ascii="Verdana" w:hAnsi="Verdana" w:cstheme="minorHAnsi"/>
          <w:color w:val="222222"/>
          <w:shd w:val="clear" w:color="auto" w:fill="FFFFFF"/>
        </w:rPr>
      </w:pPr>
      <w:r w:rsidRPr="007C52E8">
        <w:rPr>
          <w:rFonts w:ascii="Verdana" w:hAnsi="Verdana" w:cstheme="minorHAnsi"/>
          <w:color w:val="222222"/>
          <w:shd w:val="clear" w:color="auto" w:fill="FFFFFF"/>
        </w:rPr>
        <w:t xml:space="preserve">Aki látta már, hogy mi hogyan teremtünk ünnepet, abban kétség sem marad, hogy idén is velünk kell töltenie Augusztus 20-át. Mi a titok? Formabontó, mégis hagyományteremtő előadáson vehetsz részt és végig azt érzed, hogy közöd van hozzá, belekerültél az ünnepbe. </w:t>
      </w:r>
    </w:p>
    <w:p w14:paraId="60F754AC" w14:textId="77777777" w:rsidR="007C52E8" w:rsidRDefault="007C52E8" w:rsidP="007C52E8">
      <w:pPr>
        <w:rPr>
          <w:rFonts w:ascii="Verdana" w:hAnsi="Verdana" w:cstheme="minorHAnsi"/>
          <w:color w:val="222222"/>
          <w:shd w:val="clear" w:color="auto" w:fill="FFFFFF"/>
        </w:rPr>
      </w:pPr>
    </w:p>
    <w:p w14:paraId="0B78321D" w14:textId="39B2ECE9" w:rsidR="007C52E8" w:rsidRPr="007C52E8" w:rsidRDefault="007C52E8" w:rsidP="007C52E8">
      <w:pPr>
        <w:rPr>
          <w:rFonts w:ascii="Verdana" w:hAnsi="Verdana" w:cstheme="minorHAnsi"/>
          <w:color w:val="222222"/>
          <w:shd w:val="clear" w:color="auto" w:fill="FFFFFF"/>
        </w:rPr>
      </w:pPr>
    </w:p>
    <w:p w14:paraId="1D273E08" w14:textId="77777777" w:rsidR="007C52E8" w:rsidRDefault="00CF63C8" w:rsidP="007C52E8">
      <w:pPr>
        <w:rPr>
          <w:rFonts w:ascii="Verdana" w:hAnsi="Verdana"/>
        </w:rPr>
      </w:pPr>
      <w:hyperlink r:id="rId13" w:history="1">
        <w:r w:rsidR="007C52E8" w:rsidRPr="00470C14">
          <w:rPr>
            <w:rStyle w:val="Hiperhivatkozs"/>
            <w:rFonts w:ascii="Verdana" w:hAnsi="Verdana"/>
          </w:rPr>
          <w:t>https://www.youtube.com/watch?v=wV5pXVSQWQ8</w:t>
        </w:r>
      </w:hyperlink>
      <w:r w:rsidR="007C52E8" w:rsidRPr="00470C14">
        <w:rPr>
          <w:rFonts w:ascii="Verdana" w:hAnsi="Verdana"/>
        </w:rPr>
        <w:t xml:space="preserve"> In memoriam István Premier</w:t>
      </w:r>
    </w:p>
    <w:p w14:paraId="058374ED" w14:textId="77777777" w:rsidR="006D5F79" w:rsidRDefault="006D5F79" w:rsidP="007C52E8">
      <w:pPr>
        <w:rPr>
          <w:rFonts w:ascii="Verdana" w:hAnsi="Verdana"/>
        </w:rPr>
      </w:pPr>
    </w:p>
    <w:p w14:paraId="1F296E88" w14:textId="77777777" w:rsidR="006D5F79" w:rsidRDefault="006D5F79" w:rsidP="007C52E8">
      <w:pPr>
        <w:rPr>
          <w:rFonts w:ascii="Verdana" w:hAnsi="Verdana"/>
        </w:rPr>
      </w:pPr>
    </w:p>
    <w:p w14:paraId="1382275C" w14:textId="77777777" w:rsidR="006D5F79" w:rsidRPr="006D5F79" w:rsidRDefault="006D5F79" w:rsidP="006D5F79">
      <w:pPr>
        <w:jc w:val="center"/>
        <w:rPr>
          <w:rFonts w:ascii="Verdana" w:hAnsi="Verdana"/>
          <w:b/>
          <w:i/>
        </w:rPr>
      </w:pPr>
      <w:r w:rsidRPr="006D5F79">
        <w:rPr>
          <w:rFonts w:ascii="Verdana" w:hAnsi="Verdana"/>
          <w:b/>
          <w:i/>
        </w:rPr>
        <w:t xml:space="preserve">Les </w:t>
      </w:r>
      <w:proofErr w:type="spellStart"/>
      <w:r w:rsidRPr="006D5F79">
        <w:rPr>
          <w:rFonts w:ascii="Verdana" w:hAnsi="Verdana"/>
          <w:b/>
          <w:i/>
        </w:rPr>
        <w:t>Chants</w:t>
      </w:r>
      <w:proofErr w:type="spellEnd"/>
      <w:r w:rsidRPr="006D5F79">
        <w:rPr>
          <w:rFonts w:ascii="Verdana" w:hAnsi="Verdana"/>
          <w:b/>
          <w:i/>
        </w:rPr>
        <w:t xml:space="preserve"> </w:t>
      </w:r>
      <w:proofErr w:type="spellStart"/>
      <w:r w:rsidRPr="006D5F79">
        <w:rPr>
          <w:rFonts w:ascii="Verdana" w:hAnsi="Verdana"/>
          <w:b/>
          <w:i/>
        </w:rPr>
        <w:t>d’Ágens</w:t>
      </w:r>
      <w:proofErr w:type="spellEnd"/>
    </w:p>
    <w:p w14:paraId="032CA0A2" w14:textId="77777777" w:rsidR="006D5F79" w:rsidRDefault="006D5F79" w:rsidP="007C52E8">
      <w:pPr>
        <w:rPr>
          <w:rFonts w:ascii="Verdana" w:hAnsi="Verdana"/>
        </w:rPr>
      </w:pPr>
    </w:p>
    <w:p w14:paraId="621B20C5" w14:textId="77777777" w:rsidR="006D5F79" w:rsidRDefault="006D5F79" w:rsidP="006D5F79">
      <w:pPr>
        <w:jc w:val="center"/>
        <w:rPr>
          <w:rFonts w:ascii="Verdana" w:hAnsi="Verdana"/>
        </w:rPr>
      </w:pPr>
      <w:r>
        <w:rPr>
          <w:rFonts w:ascii="Verdana" w:hAnsi="Verdana"/>
          <w:noProof/>
          <w:lang w:eastAsia="hu-HU" w:bidi="ar-SA"/>
        </w:rPr>
        <w:drawing>
          <wp:inline distT="0" distB="0" distL="0" distR="0" wp14:anchorId="54A6CAE4" wp14:editId="1DC27E1F">
            <wp:extent cx="3850928" cy="5476875"/>
            <wp:effectExtent l="19050" t="0" r="0" b="0"/>
            <wp:docPr id="32" name="Kép 31" descr="Párizs p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árizs pla.jpg"/>
                    <pic:cNvPicPr/>
                  </pic:nvPicPr>
                  <pic:blipFill>
                    <a:blip r:embed="rId14" cstate="print"/>
                    <a:stretch>
                      <a:fillRect/>
                    </a:stretch>
                  </pic:blipFill>
                  <pic:spPr>
                    <a:xfrm>
                      <a:off x="0" y="0"/>
                      <a:ext cx="3850928" cy="5476875"/>
                    </a:xfrm>
                    <a:prstGeom prst="rect">
                      <a:avLst/>
                    </a:prstGeom>
                  </pic:spPr>
                </pic:pic>
              </a:graphicData>
            </a:graphic>
          </wp:inline>
        </w:drawing>
      </w:r>
    </w:p>
    <w:p w14:paraId="45C50F11" w14:textId="77777777" w:rsidR="00470C14" w:rsidRDefault="00470C14" w:rsidP="00A427C1">
      <w:pPr>
        <w:jc w:val="center"/>
        <w:rPr>
          <w:rFonts w:ascii="Verdana" w:hAnsi="Verdana" w:cstheme="minorHAnsi"/>
          <w:b/>
          <w:i/>
          <w:color w:val="222222"/>
          <w:shd w:val="clear" w:color="auto" w:fill="FFFFFF"/>
        </w:rPr>
      </w:pPr>
    </w:p>
    <w:p w14:paraId="33DFE66E" w14:textId="77777777" w:rsidR="00395E3A" w:rsidRPr="00F24D3B" w:rsidRDefault="00395E3A" w:rsidP="00395E3A">
      <w:pPr>
        <w:jc w:val="center"/>
        <w:rPr>
          <w:rFonts w:ascii="Verdana" w:hAnsi="Verdana"/>
          <w:b/>
          <w:i/>
          <w:sz w:val="28"/>
          <w:szCs w:val="28"/>
        </w:rPr>
      </w:pPr>
    </w:p>
    <w:p w14:paraId="2F97C8FA" w14:textId="77777777" w:rsidR="006D5F79" w:rsidRDefault="006D5F79" w:rsidP="00395E3A">
      <w:pPr>
        <w:spacing w:line="200" w:lineRule="atLeast"/>
        <w:jc w:val="center"/>
        <w:rPr>
          <w:rFonts w:ascii="Verdana" w:hAnsi="Verdana" w:cs="Tahoma"/>
          <w:b/>
          <w:bCs/>
          <w:i/>
          <w:iCs/>
          <w:sz w:val="28"/>
          <w:szCs w:val="28"/>
        </w:rPr>
      </w:pPr>
    </w:p>
    <w:p w14:paraId="6D05EF71" w14:textId="77777777" w:rsidR="006D5F79" w:rsidRDefault="006D5F79" w:rsidP="00395E3A">
      <w:pPr>
        <w:spacing w:line="200" w:lineRule="atLeast"/>
        <w:jc w:val="center"/>
        <w:rPr>
          <w:rFonts w:ascii="Verdana" w:hAnsi="Verdana" w:cs="Tahoma"/>
          <w:b/>
          <w:bCs/>
          <w:i/>
          <w:iCs/>
          <w:sz w:val="28"/>
          <w:szCs w:val="28"/>
        </w:rPr>
      </w:pPr>
    </w:p>
    <w:p w14:paraId="17BFACFA" w14:textId="77777777" w:rsidR="00395E3A" w:rsidRPr="00F24D3B" w:rsidRDefault="00395E3A" w:rsidP="00395E3A">
      <w:pPr>
        <w:spacing w:line="200" w:lineRule="atLeast"/>
        <w:jc w:val="center"/>
        <w:rPr>
          <w:rFonts w:ascii="Verdana" w:hAnsi="Verdana" w:cs="Tahoma"/>
          <w:b/>
          <w:bCs/>
          <w:i/>
          <w:iCs/>
          <w:sz w:val="28"/>
          <w:szCs w:val="28"/>
        </w:rPr>
      </w:pPr>
      <w:r w:rsidRPr="00F24D3B">
        <w:rPr>
          <w:rFonts w:ascii="Verdana" w:hAnsi="Verdana" w:cs="Tahoma"/>
          <w:b/>
          <w:bCs/>
          <w:i/>
          <w:iCs/>
          <w:sz w:val="28"/>
          <w:szCs w:val="28"/>
        </w:rPr>
        <w:t>2018</w:t>
      </w:r>
    </w:p>
    <w:p w14:paraId="2F5BAE17" w14:textId="77777777" w:rsidR="00395E3A" w:rsidRPr="00F24D3B" w:rsidRDefault="00395E3A" w:rsidP="00395E3A">
      <w:pPr>
        <w:spacing w:line="200" w:lineRule="atLeast"/>
        <w:jc w:val="center"/>
        <w:rPr>
          <w:rFonts w:ascii="Verdana" w:hAnsi="Verdana" w:cs="Tahoma"/>
          <w:b/>
          <w:bCs/>
          <w:i/>
          <w:iCs/>
          <w:sz w:val="28"/>
          <w:szCs w:val="28"/>
        </w:rPr>
      </w:pPr>
      <w:r w:rsidRPr="00F24D3B">
        <w:rPr>
          <w:rFonts w:ascii="Verdana" w:hAnsi="Verdana" w:cs="Tahoma"/>
          <w:b/>
          <w:bCs/>
          <w:i/>
          <w:iCs/>
          <w:sz w:val="28"/>
          <w:szCs w:val="28"/>
        </w:rPr>
        <w:t>Repertoár</w:t>
      </w:r>
    </w:p>
    <w:p w14:paraId="6B3275D4" w14:textId="77777777" w:rsidR="00395E3A" w:rsidRDefault="00395E3A" w:rsidP="00A427C1">
      <w:pPr>
        <w:jc w:val="center"/>
        <w:rPr>
          <w:rFonts w:ascii="Verdana" w:hAnsi="Verdana" w:cstheme="minorHAnsi"/>
          <w:b/>
          <w:i/>
          <w:color w:val="222222"/>
          <w:shd w:val="clear" w:color="auto" w:fill="FFFFFF"/>
        </w:rPr>
      </w:pPr>
    </w:p>
    <w:p w14:paraId="09DF3F2E" w14:textId="77777777" w:rsidR="00A427C1" w:rsidRPr="00A427C1" w:rsidRDefault="00A427C1" w:rsidP="00A427C1">
      <w:pPr>
        <w:jc w:val="center"/>
        <w:rPr>
          <w:rFonts w:ascii="Verdana" w:hAnsi="Verdana" w:cstheme="minorHAnsi"/>
          <w:b/>
          <w:i/>
          <w:color w:val="222222"/>
          <w:shd w:val="clear" w:color="auto" w:fill="FFFFFF"/>
        </w:rPr>
      </w:pPr>
      <w:proofErr w:type="spellStart"/>
      <w:r w:rsidRPr="00A427C1">
        <w:rPr>
          <w:rFonts w:ascii="Verdana" w:hAnsi="Verdana" w:cstheme="minorHAnsi"/>
          <w:b/>
          <w:i/>
          <w:color w:val="222222"/>
          <w:shd w:val="clear" w:color="auto" w:fill="FFFFFF"/>
        </w:rPr>
        <w:t>Ugi</w:t>
      </w:r>
      <w:proofErr w:type="spellEnd"/>
      <w:r w:rsidRPr="00A427C1">
        <w:rPr>
          <w:rFonts w:ascii="Verdana" w:hAnsi="Verdana" w:cstheme="minorHAnsi"/>
          <w:b/>
          <w:i/>
          <w:color w:val="222222"/>
          <w:shd w:val="clear" w:color="auto" w:fill="FFFFFF"/>
        </w:rPr>
        <w:t xml:space="preserve"> mama varázs</w:t>
      </w:r>
      <w:r w:rsidR="004F6BC0">
        <w:rPr>
          <w:rFonts w:ascii="Verdana" w:hAnsi="Verdana" w:cstheme="minorHAnsi"/>
          <w:b/>
          <w:i/>
          <w:color w:val="222222"/>
          <w:shd w:val="clear" w:color="auto" w:fill="FFFFFF"/>
        </w:rPr>
        <w:t>iskolája</w:t>
      </w:r>
    </w:p>
    <w:p w14:paraId="5487703F" w14:textId="77777777" w:rsidR="00A427C1" w:rsidRPr="00A427C1" w:rsidRDefault="00A427C1" w:rsidP="00A427C1">
      <w:pPr>
        <w:jc w:val="center"/>
        <w:rPr>
          <w:rFonts w:ascii="Verdana" w:hAnsi="Verdana" w:cstheme="minorHAnsi"/>
          <w:i/>
          <w:color w:val="222222"/>
          <w:shd w:val="clear" w:color="auto" w:fill="FFFFFF"/>
        </w:rPr>
      </w:pPr>
      <w:r w:rsidRPr="00A427C1">
        <w:rPr>
          <w:rFonts w:ascii="Verdana" w:hAnsi="Verdana" w:cstheme="minorHAnsi"/>
          <w:i/>
          <w:color w:val="222222"/>
          <w:shd w:val="clear" w:color="auto" w:fill="FFFFFF"/>
        </w:rPr>
        <w:t xml:space="preserve">varázsmese az aprónépnek és a </w:t>
      </w:r>
      <w:proofErr w:type="spellStart"/>
      <w:r w:rsidRPr="00A427C1">
        <w:rPr>
          <w:rFonts w:ascii="Verdana" w:hAnsi="Verdana" w:cstheme="minorHAnsi"/>
          <w:i/>
          <w:color w:val="222222"/>
          <w:shd w:val="clear" w:color="auto" w:fill="FFFFFF"/>
        </w:rPr>
        <w:t>korodbélieknek</w:t>
      </w:r>
      <w:proofErr w:type="spellEnd"/>
    </w:p>
    <w:p w14:paraId="6AEA04FD" w14:textId="77777777" w:rsidR="00A427C1" w:rsidRDefault="00A427C1" w:rsidP="003256C4">
      <w:pPr>
        <w:jc w:val="center"/>
        <w:rPr>
          <w:rFonts w:ascii="Verdana" w:hAnsi="Verdana"/>
          <w:b/>
          <w:i/>
          <w:sz w:val="28"/>
          <w:szCs w:val="28"/>
        </w:rPr>
      </w:pPr>
    </w:p>
    <w:p w14:paraId="2ECE5187" w14:textId="77777777" w:rsidR="00A427C1" w:rsidRDefault="006D5F79" w:rsidP="003256C4">
      <w:pPr>
        <w:jc w:val="center"/>
        <w:rPr>
          <w:rFonts w:ascii="Verdana" w:hAnsi="Verdana"/>
          <w:b/>
          <w:i/>
          <w:sz w:val="28"/>
          <w:szCs w:val="28"/>
        </w:rPr>
      </w:pPr>
      <w:r>
        <w:rPr>
          <w:rFonts w:ascii="Verdana" w:hAnsi="Verdana"/>
          <w:b/>
          <w:i/>
          <w:noProof/>
          <w:sz w:val="28"/>
          <w:szCs w:val="28"/>
          <w:lang w:eastAsia="hu-HU" w:bidi="ar-SA"/>
        </w:rPr>
        <w:drawing>
          <wp:inline distT="0" distB="0" distL="0" distR="0" wp14:anchorId="496D3750" wp14:editId="7DEFDFE9">
            <wp:extent cx="2276475" cy="3219849"/>
            <wp:effectExtent l="19050" t="0" r="9525" b="0"/>
            <wp:docPr id="31" name="Kép 30" descr="Plak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át.jpg"/>
                    <pic:cNvPicPr/>
                  </pic:nvPicPr>
                  <pic:blipFill>
                    <a:blip r:embed="rId15" cstate="print"/>
                    <a:stretch>
                      <a:fillRect/>
                    </a:stretch>
                  </pic:blipFill>
                  <pic:spPr>
                    <a:xfrm>
                      <a:off x="0" y="0"/>
                      <a:ext cx="2277267" cy="3220969"/>
                    </a:xfrm>
                    <a:prstGeom prst="rect">
                      <a:avLst/>
                    </a:prstGeom>
                  </pic:spPr>
                </pic:pic>
              </a:graphicData>
            </a:graphic>
          </wp:inline>
        </w:drawing>
      </w:r>
    </w:p>
    <w:p w14:paraId="3C1A6602" w14:textId="77777777" w:rsidR="00A427C1" w:rsidRDefault="00A427C1" w:rsidP="003256C4">
      <w:pPr>
        <w:jc w:val="center"/>
        <w:rPr>
          <w:rFonts w:ascii="Verdana" w:hAnsi="Verdana"/>
          <w:b/>
          <w:i/>
          <w:sz w:val="28"/>
          <w:szCs w:val="28"/>
        </w:rPr>
      </w:pPr>
    </w:p>
    <w:p w14:paraId="5BC83CE2" w14:textId="77777777" w:rsidR="00A427C1" w:rsidRPr="00A427C1" w:rsidRDefault="00A427C1" w:rsidP="00A427C1">
      <w:pPr>
        <w:rPr>
          <w:rFonts w:ascii="Verdana" w:hAnsi="Verdana"/>
        </w:rPr>
      </w:pPr>
      <w:r w:rsidRPr="00A427C1">
        <w:rPr>
          <w:rFonts w:ascii="Verdana" w:hAnsi="Verdana"/>
        </w:rPr>
        <w:t xml:space="preserve">A messziről jött </w:t>
      </w:r>
      <w:proofErr w:type="spellStart"/>
      <w:r w:rsidRPr="00A427C1">
        <w:rPr>
          <w:rFonts w:ascii="Verdana" w:hAnsi="Verdana"/>
        </w:rPr>
        <w:t>csínytalan</w:t>
      </w:r>
      <w:proofErr w:type="spellEnd"/>
      <w:r w:rsidRPr="00A427C1">
        <w:rPr>
          <w:rFonts w:ascii="Verdana" w:hAnsi="Verdana"/>
        </w:rPr>
        <w:t xml:space="preserve">, nyughatatlan, történetekkel teli varázsló asszony, </w:t>
      </w:r>
      <w:proofErr w:type="spellStart"/>
      <w:r w:rsidRPr="00A427C1">
        <w:rPr>
          <w:rFonts w:ascii="Verdana" w:hAnsi="Verdana"/>
        </w:rPr>
        <w:t>Ugi</w:t>
      </w:r>
      <w:proofErr w:type="spellEnd"/>
      <w:r w:rsidRPr="00A427C1">
        <w:rPr>
          <w:rFonts w:ascii="Verdana" w:hAnsi="Verdana"/>
        </w:rPr>
        <w:t xml:space="preserve"> mama, sosem fér a bőrébe. Folyton-folyvást bűbájokon töri a fejét. Úton útfélen tanítványokat keres, hátha valakinek át tudja adni a tudományát. Kutatja a gyerekek között, kutatja a felnőttek között. Lehet, hogy te leszel az?</w:t>
      </w:r>
    </w:p>
    <w:p w14:paraId="2BD481FE" w14:textId="77777777" w:rsidR="00A427C1" w:rsidRPr="00A427C1" w:rsidRDefault="00A427C1" w:rsidP="00A427C1">
      <w:pPr>
        <w:rPr>
          <w:rFonts w:ascii="Verdana" w:hAnsi="Verdana"/>
        </w:rPr>
      </w:pPr>
      <w:r w:rsidRPr="00A427C1">
        <w:rPr>
          <w:rFonts w:ascii="Verdana" w:hAnsi="Verdana"/>
        </w:rPr>
        <w:t xml:space="preserve">Nem állítom, hogy gyorsan megtanulod a varázsigéit, de ha vissza tudod mondani </w:t>
      </w:r>
      <w:proofErr w:type="spellStart"/>
      <w:r w:rsidRPr="00A427C1">
        <w:rPr>
          <w:rFonts w:ascii="Verdana" w:hAnsi="Verdana"/>
        </w:rPr>
        <w:t>Ugi</w:t>
      </w:r>
      <w:proofErr w:type="spellEnd"/>
      <w:r w:rsidRPr="00A427C1">
        <w:rPr>
          <w:rFonts w:ascii="Verdana" w:hAnsi="Verdana"/>
        </w:rPr>
        <w:t xml:space="preserve"> mamának azokat, pár száz év múlva varázsló lehetsz. A feladat nem könnyű, de mi az?</w:t>
      </w:r>
    </w:p>
    <w:p w14:paraId="128BC997" w14:textId="77777777" w:rsidR="00A427C1" w:rsidRDefault="00CF63C8" w:rsidP="00A427C1">
      <w:pPr>
        <w:rPr>
          <w:rFonts w:ascii="Verdana" w:hAnsi="Verdana"/>
        </w:rPr>
      </w:pPr>
      <w:hyperlink r:id="rId16" w:history="1">
        <w:r w:rsidR="00F24D3B" w:rsidRPr="00F24D3B">
          <w:rPr>
            <w:rStyle w:val="Hiperhivatkozs"/>
            <w:rFonts w:ascii="Verdana" w:hAnsi="Verdana"/>
          </w:rPr>
          <w:t>https://www.youtube.com/watch?v=Paa5A6VlAf8&amp;t=2s</w:t>
        </w:r>
      </w:hyperlink>
      <w:r w:rsidR="00F24D3B">
        <w:rPr>
          <w:rFonts w:ascii="Verdana" w:hAnsi="Verdana"/>
        </w:rPr>
        <w:t xml:space="preserve"> </w:t>
      </w:r>
      <w:proofErr w:type="spellStart"/>
      <w:r w:rsidR="00F24D3B">
        <w:rPr>
          <w:rFonts w:ascii="Verdana" w:hAnsi="Verdana"/>
        </w:rPr>
        <w:t>Ugi</w:t>
      </w:r>
      <w:proofErr w:type="spellEnd"/>
      <w:r w:rsidR="00F24D3B">
        <w:rPr>
          <w:rFonts w:ascii="Verdana" w:hAnsi="Verdana"/>
        </w:rPr>
        <w:t xml:space="preserve"> mama </w:t>
      </w:r>
      <w:proofErr w:type="spellStart"/>
      <w:r w:rsidR="00F24D3B">
        <w:rPr>
          <w:rFonts w:ascii="Verdana" w:hAnsi="Verdana"/>
        </w:rPr>
        <w:t>Promó</w:t>
      </w:r>
      <w:proofErr w:type="spellEnd"/>
    </w:p>
    <w:p w14:paraId="17C150F1" w14:textId="77777777" w:rsidR="00F24D3B" w:rsidRDefault="00F24D3B" w:rsidP="00A427C1">
      <w:pPr>
        <w:rPr>
          <w:rFonts w:ascii="Verdana" w:hAnsi="Verdana"/>
        </w:rPr>
      </w:pPr>
    </w:p>
    <w:p w14:paraId="6E4AF208" w14:textId="77777777" w:rsidR="00A427C1" w:rsidRDefault="00A427C1" w:rsidP="00A427C1">
      <w:pPr>
        <w:jc w:val="center"/>
        <w:rPr>
          <w:rFonts w:ascii="Verdana" w:hAnsi="Verdana"/>
        </w:rPr>
      </w:pPr>
      <w:proofErr w:type="spellStart"/>
      <w:r w:rsidRPr="00A427C1">
        <w:rPr>
          <w:rFonts w:ascii="Verdana" w:hAnsi="Verdana"/>
        </w:rPr>
        <w:t>Ugi</w:t>
      </w:r>
      <w:proofErr w:type="spellEnd"/>
      <w:r w:rsidRPr="00A427C1">
        <w:rPr>
          <w:rFonts w:ascii="Verdana" w:hAnsi="Verdana"/>
        </w:rPr>
        <w:t xml:space="preserve"> mama, írta, rendezte: Ágens</w:t>
      </w:r>
    </w:p>
    <w:p w14:paraId="4C341DDC" w14:textId="77777777" w:rsidR="001F6A50" w:rsidRDefault="001F6A50" w:rsidP="00A427C1">
      <w:pPr>
        <w:jc w:val="center"/>
        <w:rPr>
          <w:rFonts w:ascii="Verdana" w:hAnsi="Verdana"/>
        </w:rPr>
      </w:pPr>
    </w:p>
    <w:p w14:paraId="066A4BA1" w14:textId="77777777" w:rsidR="001F6A50" w:rsidRDefault="001F6A50" w:rsidP="00A427C1">
      <w:pPr>
        <w:jc w:val="center"/>
        <w:rPr>
          <w:rFonts w:ascii="Verdana" w:hAnsi="Verdana"/>
        </w:rPr>
      </w:pPr>
    </w:p>
    <w:p w14:paraId="36E416A3" w14:textId="77777777" w:rsidR="001F6A50" w:rsidRDefault="001F6A50" w:rsidP="00A427C1">
      <w:pPr>
        <w:jc w:val="center"/>
        <w:rPr>
          <w:rFonts w:ascii="Verdana" w:hAnsi="Verdana"/>
        </w:rPr>
      </w:pPr>
    </w:p>
    <w:p w14:paraId="67453910" w14:textId="77777777" w:rsidR="001F6A50" w:rsidRDefault="001F6A50" w:rsidP="00A427C1">
      <w:pPr>
        <w:jc w:val="center"/>
        <w:rPr>
          <w:rFonts w:ascii="Verdana" w:hAnsi="Verdana"/>
        </w:rPr>
      </w:pPr>
    </w:p>
    <w:p w14:paraId="65AB1073" w14:textId="77777777" w:rsidR="001F6A50" w:rsidRDefault="001F6A50" w:rsidP="00A427C1">
      <w:pPr>
        <w:jc w:val="center"/>
        <w:rPr>
          <w:rFonts w:ascii="Verdana" w:hAnsi="Verdana"/>
        </w:rPr>
      </w:pPr>
    </w:p>
    <w:p w14:paraId="6EA2EC5B" w14:textId="77777777" w:rsidR="001F6A50" w:rsidRDefault="001F6A50" w:rsidP="00A427C1">
      <w:pPr>
        <w:jc w:val="center"/>
        <w:rPr>
          <w:rFonts w:ascii="Verdana" w:hAnsi="Verdana"/>
        </w:rPr>
      </w:pPr>
    </w:p>
    <w:p w14:paraId="7B52646D" w14:textId="77777777" w:rsidR="001F6A50" w:rsidRDefault="001F6A50" w:rsidP="00A427C1">
      <w:pPr>
        <w:jc w:val="center"/>
        <w:rPr>
          <w:rFonts w:ascii="Verdana" w:hAnsi="Verdana"/>
        </w:rPr>
      </w:pPr>
    </w:p>
    <w:p w14:paraId="22E3B617" w14:textId="77777777" w:rsidR="001F6A50" w:rsidRDefault="001F6A50" w:rsidP="00A427C1">
      <w:pPr>
        <w:jc w:val="center"/>
        <w:rPr>
          <w:rFonts w:ascii="Verdana" w:hAnsi="Verdana"/>
        </w:rPr>
      </w:pPr>
    </w:p>
    <w:p w14:paraId="14CD5A03" w14:textId="77777777" w:rsidR="001F6A50" w:rsidRDefault="001F6A50" w:rsidP="00A427C1">
      <w:pPr>
        <w:jc w:val="center"/>
        <w:rPr>
          <w:rFonts w:ascii="Verdana" w:hAnsi="Verdana"/>
        </w:rPr>
      </w:pPr>
    </w:p>
    <w:p w14:paraId="2502EDC6" w14:textId="77777777" w:rsidR="001F6A50" w:rsidRDefault="001F6A50" w:rsidP="00A427C1">
      <w:pPr>
        <w:jc w:val="center"/>
        <w:rPr>
          <w:rFonts w:ascii="Verdana" w:hAnsi="Verdana"/>
        </w:rPr>
      </w:pPr>
    </w:p>
    <w:p w14:paraId="7C687FBF" w14:textId="77777777" w:rsidR="001F6A50" w:rsidRDefault="001F6A50" w:rsidP="00A427C1">
      <w:pPr>
        <w:jc w:val="center"/>
        <w:rPr>
          <w:rFonts w:ascii="Verdana" w:hAnsi="Verdana"/>
        </w:rPr>
      </w:pPr>
    </w:p>
    <w:p w14:paraId="4FF9B2C7" w14:textId="77777777" w:rsidR="001F6A50" w:rsidRDefault="001F6A50" w:rsidP="00A427C1">
      <w:pPr>
        <w:jc w:val="center"/>
        <w:rPr>
          <w:rFonts w:ascii="Verdana" w:hAnsi="Verdana"/>
        </w:rPr>
      </w:pPr>
    </w:p>
    <w:p w14:paraId="394C67D1" w14:textId="77777777" w:rsidR="001F6A50" w:rsidRDefault="001F6A50" w:rsidP="00A427C1">
      <w:pPr>
        <w:jc w:val="center"/>
        <w:rPr>
          <w:rFonts w:ascii="Verdana" w:hAnsi="Verdana"/>
        </w:rPr>
      </w:pPr>
    </w:p>
    <w:p w14:paraId="43378981" w14:textId="77777777" w:rsidR="001F6A50" w:rsidRPr="001F6A50" w:rsidRDefault="001F6A50" w:rsidP="001F6A50">
      <w:pPr>
        <w:jc w:val="center"/>
        <w:rPr>
          <w:rFonts w:ascii="Verdana" w:hAnsi="Verdana"/>
          <w:b/>
          <w:bCs/>
          <w:i/>
        </w:rPr>
      </w:pPr>
      <w:r w:rsidRPr="001F6A50">
        <w:rPr>
          <w:rFonts w:ascii="Verdana" w:hAnsi="Verdana"/>
          <w:b/>
          <w:bCs/>
          <w:i/>
        </w:rPr>
        <w:lastRenderedPageBreak/>
        <w:t>Ítélkezés és végrehajtás</w:t>
      </w:r>
    </w:p>
    <w:p w14:paraId="44A2E5C4" w14:textId="77777777" w:rsidR="001F6A50" w:rsidRPr="001F6A50" w:rsidRDefault="001F6A50" w:rsidP="001F6A50">
      <w:pPr>
        <w:jc w:val="center"/>
        <w:rPr>
          <w:rFonts w:ascii="Verdana" w:hAnsi="Verdana"/>
          <w:b/>
          <w:bCs/>
          <w:i/>
        </w:rPr>
      </w:pPr>
    </w:p>
    <w:p w14:paraId="38556A1E" w14:textId="77777777" w:rsidR="001F6A50" w:rsidRPr="001F6A50" w:rsidRDefault="001F6A50" w:rsidP="001F6A50">
      <w:pPr>
        <w:jc w:val="center"/>
        <w:rPr>
          <w:rFonts w:ascii="Verdana" w:hAnsi="Verdana"/>
        </w:rPr>
      </w:pPr>
    </w:p>
    <w:p w14:paraId="3FD4D98A" w14:textId="77777777" w:rsidR="001F6A50" w:rsidRPr="001F6A50" w:rsidRDefault="001F6A50" w:rsidP="001F6A50">
      <w:pPr>
        <w:jc w:val="center"/>
        <w:rPr>
          <w:rFonts w:ascii="Verdana" w:hAnsi="Verdana"/>
        </w:rPr>
      </w:pPr>
      <w:r w:rsidRPr="001F6A50">
        <w:rPr>
          <w:rFonts w:ascii="Verdana" w:hAnsi="Verdana"/>
          <w:noProof/>
        </w:rPr>
        <w:drawing>
          <wp:inline distT="0" distB="0" distL="0" distR="0" wp14:anchorId="766DE467" wp14:editId="70E03FDF">
            <wp:extent cx="2641599" cy="1981200"/>
            <wp:effectExtent l="19050" t="0" r="6351" b="0"/>
            <wp:docPr id="35" name="Kép 1" descr="Ítélkezésf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télkezésfot2.JPG"/>
                    <pic:cNvPicPr/>
                  </pic:nvPicPr>
                  <pic:blipFill>
                    <a:blip r:embed="rId17" cstate="print"/>
                    <a:stretch>
                      <a:fillRect/>
                    </a:stretch>
                  </pic:blipFill>
                  <pic:spPr>
                    <a:xfrm>
                      <a:off x="0" y="0"/>
                      <a:ext cx="2643152" cy="1982365"/>
                    </a:xfrm>
                    <a:prstGeom prst="rect">
                      <a:avLst/>
                    </a:prstGeom>
                  </pic:spPr>
                </pic:pic>
              </a:graphicData>
            </a:graphic>
          </wp:inline>
        </w:drawing>
      </w:r>
    </w:p>
    <w:p w14:paraId="63AA5866" w14:textId="77777777" w:rsidR="001F6A50" w:rsidRPr="001F6A50" w:rsidRDefault="001F6A50" w:rsidP="001F6A50">
      <w:pPr>
        <w:jc w:val="center"/>
        <w:rPr>
          <w:rFonts w:ascii="Verdana" w:hAnsi="Verdana"/>
        </w:rPr>
      </w:pPr>
      <w:r w:rsidRPr="001F6A50">
        <w:rPr>
          <w:rFonts w:ascii="Verdana" w:hAnsi="Verdana"/>
        </w:rPr>
        <w:t>Fotó: Tóth Bianka</w:t>
      </w:r>
    </w:p>
    <w:p w14:paraId="190E3605" w14:textId="77777777" w:rsidR="001F6A50" w:rsidRPr="001F6A50" w:rsidRDefault="001F6A50" w:rsidP="001F6A50">
      <w:pPr>
        <w:jc w:val="center"/>
        <w:rPr>
          <w:rFonts w:ascii="Verdana" w:hAnsi="Verdana"/>
        </w:rPr>
      </w:pPr>
    </w:p>
    <w:p w14:paraId="513B260C" w14:textId="77777777" w:rsidR="001F6A50" w:rsidRPr="001F6A50" w:rsidRDefault="001F6A50" w:rsidP="001F6A50">
      <w:pPr>
        <w:jc w:val="center"/>
        <w:rPr>
          <w:rFonts w:ascii="Verdana" w:hAnsi="Verdana"/>
        </w:rPr>
      </w:pPr>
    </w:p>
    <w:p w14:paraId="652F7818" w14:textId="77777777" w:rsidR="001F6A50" w:rsidRPr="001F6A50" w:rsidRDefault="001F6A50" w:rsidP="001F6A50">
      <w:pPr>
        <w:rPr>
          <w:rFonts w:ascii="Verdana" w:hAnsi="Verdana"/>
        </w:rPr>
      </w:pPr>
      <w:r w:rsidRPr="001F6A50">
        <w:rPr>
          <w:rFonts w:ascii="Verdana" w:hAnsi="Verdana"/>
        </w:rPr>
        <w:t>Ha azt hiszed, hogy a középkorban elég volt a pokolra jutást vagy elkárhozást meglebegtetni az emberek orra előtt, hogy ne vétkezzenek, tévedsz. Igen változatos retorziók vártak az elkövetőkre, abban nem volt hiány. De vigyázz, ha ártatlannak véled a pletykálkodást vagy a szájaskodást férjed uraddal, az is szankciót vont maga után. Ha csúnyán néztél a szomszédodra vagy gyakran veszekedtél vele, netán leköptél valakit, ne tudd meg, mi várt rád, ha bepanaszolt.</w:t>
      </w:r>
    </w:p>
    <w:p w14:paraId="691F1379" w14:textId="77777777" w:rsidR="001F6A50" w:rsidRPr="001F6A50" w:rsidRDefault="001F6A50" w:rsidP="001F6A50">
      <w:pPr>
        <w:jc w:val="center"/>
        <w:rPr>
          <w:rFonts w:ascii="Verdana" w:hAnsi="Verdana"/>
        </w:rPr>
      </w:pPr>
    </w:p>
    <w:p w14:paraId="683AF23B" w14:textId="77777777" w:rsidR="001F6A50" w:rsidRPr="001F6A50" w:rsidRDefault="001F6A50" w:rsidP="001F6A50">
      <w:pPr>
        <w:jc w:val="center"/>
        <w:rPr>
          <w:rFonts w:ascii="Verdana" w:hAnsi="Verdana"/>
        </w:rPr>
      </w:pPr>
    </w:p>
    <w:p w14:paraId="386BA324" w14:textId="77777777" w:rsidR="001F6A50" w:rsidRPr="001F6A50" w:rsidRDefault="001F6A50" w:rsidP="001F6A50">
      <w:pPr>
        <w:jc w:val="center"/>
        <w:rPr>
          <w:rFonts w:ascii="Verdana" w:hAnsi="Verdana"/>
        </w:rPr>
      </w:pPr>
      <w:r w:rsidRPr="001F6A50">
        <w:rPr>
          <w:rFonts w:ascii="Verdana" w:hAnsi="Verdana"/>
          <w:noProof/>
        </w:rPr>
        <w:drawing>
          <wp:inline distT="0" distB="0" distL="0" distR="0" wp14:anchorId="65FF42F9" wp14:editId="0CB93921">
            <wp:extent cx="2781300" cy="2085976"/>
            <wp:effectExtent l="19050" t="0" r="0" b="0"/>
            <wp:docPr id="36" name="Kép 2" descr="Ítélkezésf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télkezésfot4.JPG"/>
                    <pic:cNvPicPr/>
                  </pic:nvPicPr>
                  <pic:blipFill>
                    <a:blip r:embed="rId18" cstate="print"/>
                    <a:stretch>
                      <a:fillRect/>
                    </a:stretch>
                  </pic:blipFill>
                  <pic:spPr>
                    <a:xfrm>
                      <a:off x="0" y="0"/>
                      <a:ext cx="2789931" cy="2092449"/>
                    </a:xfrm>
                    <a:prstGeom prst="rect">
                      <a:avLst/>
                    </a:prstGeom>
                  </pic:spPr>
                </pic:pic>
              </a:graphicData>
            </a:graphic>
          </wp:inline>
        </w:drawing>
      </w:r>
    </w:p>
    <w:p w14:paraId="145E7086" w14:textId="77777777" w:rsidR="001F6A50" w:rsidRPr="001F6A50" w:rsidRDefault="001F6A50" w:rsidP="001F6A50">
      <w:pPr>
        <w:jc w:val="center"/>
        <w:rPr>
          <w:rFonts w:ascii="Verdana" w:hAnsi="Verdana"/>
        </w:rPr>
      </w:pPr>
    </w:p>
    <w:p w14:paraId="060F935C" w14:textId="77777777" w:rsidR="001F6A50" w:rsidRDefault="001F6A50" w:rsidP="001F6A50">
      <w:pPr>
        <w:jc w:val="center"/>
        <w:rPr>
          <w:rFonts w:ascii="Verdana" w:hAnsi="Verdana"/>
        </w:rPr>
      </w:pPr>
      <w:r w:rsidRPr="001F6A50">
        <w:rPr>
          <w:rFonts w:ascii="Verdana" w:hAnsi="Verdana"/>
        </w:rPr>
        <w:t>Írta, rendezte: Ágens</w:t>
      </w:r>
    </w:p>
    <w:p w14:paraId="1E94D943" w14:textId="77777777" w:rsidR="001F6A50" w:rsidRDefault="001F6A50" w:rsidP="001F6A50">
      <w:pPr>
        <w:jc w:val="center"/>
        <w:rPr>
          <w:rFonts w:ascii="Verdana" w:hAnsi="Verdana"/>
        </w:rPr>
      </w:pPr>
    </w:p>
    <w:p w14:paraId="4F5F9297" w14:textId="77777777" w:rsidR="001F6A50" w:rsidRPr="001F6A50" w:rsidRDefault="001F6A50" w:rsidP="001F6A50">
      <w:pPr>
        <w:jc w:val="center"/>
        <w:rPr>
          <w:rFonts w:ascii="Verdana" w:hAnsi="Verdana"/>
        </w:rPr>
      </w:pPr>
    </w:p>
    <w:p w14:paraId="20878DFD" w14:textId="77777777" w:rsidR="001F6A50" w:rsidRPr="001F6A50" w:rsidRDefault="00CF63C8" w:rsidP="001F6A50">
      <w:pPr>
        <w:rPr>
          <w:rFonts w:ascii="Verdana" w:hAnsi="Verdana"/>
        </w:rPr>
      </w:pPr>
      <w:hyperlink r:id="rId19" w:history="1">
        <w:r w:rsidR="001F6A50" w:rsidRPr="001F6A50">
          <w:rPr>
            <w:rStyle w:val="Hiperhivatkozs"/>
            <w:rFonts w:ascii="Verdana" w:hAnsi="Verdana"/>
          </w:rPr>
          <w:t>https://www.youtube.com/watch?v=kHZrqkT_su8</w:t>
        </w:r>
      </w:hyperlink>
      <w:r w:rsidR="001F6A50">
        <w:rPr>
          <w:rFonts w:ascii="Verdana" w:hAnsi="Verdana"/>
        </w:rPr>
        <w:t xml:space="preserve"> Ítélkezés és végrehajtás</w:t>
      </w:r>
    </w:p>
    <w:p w14:paraId="0B5EE24E" w14:textId="77777777" w:rsidR="001F6A50" w:rsidRPr="001F6A50" w:rsidRDefault="001F6A50" w:rsidP="001F6A50">
      <w:pPr>
        <w:jc w:val="center"/>
        <w:rPr>
          <w:rFonts w:ascii="Verdana" w:hAnsi="Verdana"/>
        </w:rPr>
      </w:pPr>
    </w:p>
    <w:p w14:paraId="521C7113" w14:textId="77777777" w:rsidR="001F6A50" w:rsidRPr="001F6A50" w:rsidRDefault="001F6A50" w:rsidP="001F6A50">
      <w:pPr>
        <w:jc w:val="center"/>
        <w:rPr>
          <w:rFonts w:ascii="Verdana" w:hAnsi="Verdana"/>
        </w:rPr>
      </w:pPr>
    </w:p>
    <w:p w14:paraId="282ABC39" w14:textId="77777777" w:rsidR="001F6A50" w:rsidRPr="001F6A50" w:rsidRDefault="001F6A50" w:rsidP="001F6A50">
      <w:pPr>
        <w:jc w:val="center"/>
        <w:rPr>
          <w:rFonts w:ascii="Verdana" w:hAnsi="Verdana"/>
        </w:rPr>
      </w:pPr>
    </w:p>
    <w:p w14:paraId="0A8393C7" w14:textId="77777777" w:rsidR="001F6A50" w:rsidRPr="001F6A50" w:rsidRDefault="001F6A50" w:rsidP="001F6A50">
      <w:pPr>
        <w:jc w:val="center"/>
        <w:rPr>
          <w:rFonts w:ascii="Verdana" w:hAnsi="Verdana"/>
        </w:rPr>
      </w:pPr>
    </w:p>
    <w:p w14:paraId="74C8EE30" w14:textId="77777777" w:rsidR="001F6A50" w:rsidRDefault="001F6A50" w:rsidP="00A427C1">
      <w:pPr>
        <w:jc w:val="center"/>
        <w:rPr>
          <w:rFonts w:ascii="Verdana" w:hAnsi="Verdana"/>
        </w:rPr>
      </w:pPr>
    </w:p>
    <w:p w14:paraId="5B66B0C8" w14:textId="77777777" w:rsidR="001F6A50" w:rsidRPr="00A427C1" w:rsidRDefault="001F6A50" w:rsidP="00A427C1">
      <w:pPr>
        <w:jc w:val="center"/>
        <w:rPr>
          <w:rFonts w:ascii="Verdana" w:hAnsi="Verdana"/>
        </w:rPr>
      </w:pPr>
    </w:p>
    <w:p w14:paraId="0D98C08D" w14:textId="77777777"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381F972C" w14:textId="77777777" w:rsidR="008B1A12" w:rsidRPr="008B1A12" w:rsidRDefault="008B1A12" w:rsidP="008B1A12">
      <w:pPr>
        <w:shd w:val="clear" w:color="auto" w:fill="FFFFFF"/>
        <w:jc w:val="center"/>
        <w:rPr>
          <w:rFonts w:ascii="Verdana" w:eastAsia="Times New Roman" w:hAnsi="Verdana" w:cstheme="minorHAnsi"/>
          <w:b/>
          <w:i/>
          <w:iCs/>
          <w:color w:val="222222"/>
          <w:sz w:val="28"/>
          <w:szCs w:val="28"/>
          <w:lang w:eastAsia="hu-HU"/>
        </w:rPr>
      </w:pPr>
      <w:proofErr w:type="gramStart"/>
      <w:r w:rsidRPr="008B1A12">
        <w:rPr>
          <w:rFonts w:ascii="Verdana" w:eastAsia="Times New Roman" w:hAnsi="Verdana" w:cstheme="minorHAnsi"/>
          <w:b/>
          <w:bCs/>
          <w:i/>
          <w:iCs/>
          <w:color w:val="222222"/>
          <w:sz w:val="28"/>
          <w:szCs w:val="28"/>
          <w:lang w:eastAsia="hu-HU"/>
        </w:rPr>
        <w:lastRenderedPageBreak/>
        <w:t>Kurtizánképző</w:t>
      </w:r>
      <w:r w:rsidRPr="008B1A12">
        <w:rPr>
          <w:rFonts w:ascii="Verdana" w:eastAsia="Times New Roman" w:hAnsi="Verdana" w:cstheme="minorHAnsi"/>
          <w:b/>
          <w:i/>
          <w:iCs/>
          <w:color w:val="222222"/>
          <w:sz w:val="28"/>
          <w:szCs w:val="28"/>
          <w:lang w:eastAsia="hu-HU"/>
        </w:rPr>
        <w:t xml:space="preserve">  -</w:t>
      </w:r>
      <w:proofErr w:type="gramEnd"/>
      <w:r w:rsidRPr="008B1A12">
        <w:rPr>
          <w:rFonts w:ascii="Verdana" w:eastAsia="Times New Roman" w:hAnsi="Verdana" w:cstheme="minorHAnsi"/>
          <w:b/>
          <w:i/>
          <w:iCs/>
          <w:color w:val="222222"/>
          <w:sz w:val="28"/>
          <w:szCs w:val="28"/>
          <w:lang w:eastAsia="hu-HU"/>
        </w:rPr>
        <w:t>interaktív színházi terápia</w:t>
      </w:r>
    </w:p>
    <w:p w14:paraId="2EF7446F" w14:textId="77777777" w:rsidR="008B1A12" w:rsidRPr="008B1A12" w:rsidRDefault="008B1A12" w:rsidP="008B1A12">
      <w:pPr>
        <w:shd w:val="clear" w:color="auto" w:fill="FFFFFF"/>
        <w:jc w:val="center"/>
        <w:rPr>
          <w:rFonts w:ascii="Verdana" w:eastAsia="Times New Roman" w:hAnsi="Verdana" w:cstheme="minorHAnsi"/>
          <w:b/>
          <w:i/>
          <w:iCs/>
          <w:color w:val="222222"/>
          <w:sz w:val="28"/>
          <w:szCs w:val="28"/>
          <w:lang w:eastAsia="hu-HU"/>
        </w:rPr>
      </w:pPr>
    </w:p>
    <w:p w14:paraId="5F091ACF" w14:textId="77777777" w:rsidR="008B1A12" w:rsidRPr="008B1A12" w:rsidRDefault="00CF63C8" w:rsidP="008B1A12">
      <w:pPr>
        <w:shd w:val="clear" w:color="auto" w:fill="FFFFFF"/>
        <w:rPr>
          <w:rFonts w:ascii="Verdana" w:eastAsia="Times New Roman" w:hAnsi="Verdana" w:cstheme="minorHAnsi"/>
          <w:iCs/>
          <w:color w:val="222222"/>
          <w:lang w:eastAsia="hu-HU"/>
        </w:rPr>
      </w:pPr>
      <w:hyperlink r:id="rId20" w:history="1">
        <w:r w:rsidR="008B1A12" w:rsidRPr="008B1A12">
          <w:rPr>
            <w:rStyle w:val="Hiperhivatkozs"/>
            <w:rFonts w:ascii="Verdana" w:eastAsia="Times New Roman" w:hAnsi="Verdana" w:cstheme="minorHAnsi"/>
            <w:iCs/>
            <w:lang w:eastAsia="hu-HU"/>
          </w:rPr>
          <w:t>https://www.youtube.com/watch?v=m5rjI5RU1qA&amp;t=6s</w:t>
        </w:r>
      </w:hyperlink>
      <w:r w:rsidR="008B1A12">
        <w:rPr>
          <w:rFonts w:ascii="Verdana" w:eastAsia="Times New Roman" w:hAnsi="Verdana" w:cstheme="minorHAnsi"/>
          <w:iCs/>
          <w:color w:val="222222"/>
          <w:lang w:eastAsia="hu-HU"/>
        </w:rPr>
        <w:t xml:space="preserve"> Kurtizánképző </w:t>
      </w:r>
      <w:proofErr w:type="spellStart"/>
      <w:r w:rsidR="008B1A12">
        <w:rPr>
          <w:rFonts w:ascii="Verdana" w:eastAsia="Times New Roman" w:hAnsi="Verdana" w:cstheme="minorHAnsi"/>
          <w:iCs/>
          <w:color w:val="222222"/>
          <w:lang w:eastAsia="hu-HU"/>
        </w:rPr>
        <w:t>promó</w:t>
      </w:r>
      <w:proofErr w:type="spellEnd"/>
    </w:p>
    <w:p w14:paraId="7B5651C9" w14:textId="77777777" w:rsidR="008B1A12" w:rsidRPr="008B1A12" w:rsidRDefault="008B1A12" w:rsidP="008B1A12">
      <w:pPr>
        <w:shd w:val="clear" w:color="auto" w:fill="FFFFFF"/>
        <w:jc w:val="center"/>
        <w:rPr>
          <w:rFonts w:ascii="Verdana" w:eastAsia="Times New Roman" w:hAnsi="Verdana" w:cstheme="minorHAnsi"/>
          <w:b/>
          <w:i/>
          <w:iCs/>
          <w:color w:val="222222"/>
          <w:sz w:val="28"/>
          <w:szCs w:val="28"/>
          <w:lang w:eastAsia="hu-HU"/>
        </w:rPr>
      </w:pPr>
      <w:r w:rsidRPr="008B1A12">
        <w:rPr>
          <w:rFonts w:ascii="Verdana" w:eastAsia="Times New Roman" w:hAnsi="Verdana" w:cstheme="minorHAnsi"/>
          <w:b/>
          <w:i/>
          <w:iCs/>
          <w:noProof/>
          <w:color w:val="222222"/>
          <w:sz w:val="28"/>
          <w:szCs w:val="28"/>
          <w:lang w:eastAsia="hu-HU"/>
        </w:rPr>
        <w:drawing>
          <wp:anchor distT="0" distB="0" distL="0" distR="0" simplePos="0" relativeHeight="251663360" behindDoc="0" locked="0" layoutInCell="1" allowOverlap="1" wp14:anchorId="38D16554" wp14:editId="54292626">
            <wp:simplePos x="0" y="0"/>
            <wp:positionH relativeFrom="column">
              <wp:align>center</wp:align>
            </wp:positionH>
            <wp:positionV relativeFrom="paragraph">
              <wp:posOffset>0</wp:posOffset>
            </wp:positionV>
            <wp:extent cx="1316990" cy="874395"/>
            <wp:effectExtent l="19050" t="0" r="0" b="0"/>
            <wp:wrapTopAndBottom/>
            <wp:docPr id="39"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316990" cy="874395"/>
                    </a:xfrm>
                    <a:prstGeom prst="rect">
                      <a:avLst/>
                    </a:prstGeom>
                    <a:solidFill>
                      <a:srgbClr val="FFFFFF"/>
                    </a:solidFill>
                    <a:ln w="9525">
                      <a:noFill/>
                      <a:miter lim="800000"/>
                      <a:headEnd/>
                      <a:tailEnd/>
                    </a:ln>
                  </pic:spPr>
                </pic:pic>
              </a:graphicData>
            </a:graphic>
          </wp:anchor>
        </w:drawing>
      </w:r>
    </w:p>
    <w:p w14:paraId="398C7D03" w14:textId="77777777" w:rsidR="008B1A12" w:rsidRPr="008B1A12" w:rsidRDefault="008B1A12" w:rsidP="008B1A12">
      <w:pPr>
        <w:shd w:val="clear" w:color="auto" w:fill="FFFFFF"/>
        <w:rPr>
          <w:rFonts w:ascii="Verdana" w:eastAsia="Times New Roman" w:hAnsi="Verdana" w:cstheme="minorHAnsi"/>
          <w:iCs/>
          <w:color w:val="222222"/>
          <w:lang w:eastAsia="hu-HU"/>
        </w:rPr>
      </w:pPr>
      <w:r w:rsidRPr="008B1A12">
        <w:rPr>
          <w:rFonts w:ascii="Verdana" w:eastAsia="Times New Roman" w:hAnsi="Verdana" w:cstheme="minorHAnsi"/>
          <w:iCs/>
          <w:color w:val="222222"/>
          <w:lang w:eastAsia="hu-HU"/>
        </w:rPr>
        <w:tab/>
        <w:t>Szerelmi okosítás hölgyeknek, megfigyelőként uraknak is. A rendkívül népszerű és sikeres színházi szerelmi 'terápia' igazi mulatságot ígér nézőinek.  A világon egyedülálló Kurtizánképzés – kultúrtörténeti szakirányú végzettséget ad, Kurtizándiplomát. Az Alaptanterv része a középkor érzékiségének kultúrtörténeti feldolgozása, a divat, a jó kurtizán feladatai, stb... A tanítványok megismerhetik a vasfűző, a középkori fürdőházak, a lovagi költészet, az ágyasság intézményének csínját-bínját. Októberben indult útjára a Kurtizán továbbképzés, melyen azon hallgatók vehetnek részt, akik az első kurzust elvégezték. Egyedi elbírálás esetén e nélkül is lehetséges a megjelenés!</w:t>
      </w:r>
    </w:p>
    <w:p w14:paraId="5DA4B2A1" w14:textId="77777777" w:rsidR="008B1A12" w:rsidRPr="008B1A12" w:rsidRDefault="00CF63C8" w:rsidP="008B1A12">
      <w:pPr>
        <w:shd w:val="clear" w:color="auto" w:fill="FFFFFF"/>
        <w:rPr>
          <w:rFonts w:ascii="Verdana" w:eastAsia="Times New Roman" w:hAnsi="Verdana" w:cstheme="minorHAnsi"/>
          <w:iCs/>
          <w:color w:val="222222"/>
          <w:lang w:eastAsia="hu-HU"/>
        </w:rPr>
      </w:pPr>
      <w:hyperlink r:id="rId22" w:history="1">
        <w:r w:rsidR="008B1A12" w:rsidRPr="008B1A12">
          <w:rPr>
            <w:rStyle w:val="Hiperhivatkozs"/>
            <w:rFonts w:ascii="Verdana" w:eastAsia="Times New Roman" w:hAnsi="Verdana" w:cstheme="minorHAnsi"/>
            <w:iCs/>
            <w:lang w:eastAsia="hu-HU"/>
          </w:rPr>
          <w:t>https://www.facebook.com/kurtizankepzo/</w:t>
        </w:r>
      </w:hyperlink>
    </w:p>
    <w:p w14:paraId="1265C2D4" w14:textId="77777777" w:rsidR="008B1A12" w:rsidRPr="008B1A12" w:rsidRDefault="008B1A12" w:rsidP="008B1A12">
      <w:pPr>
        <w:shd w:val="clear" w:color="auto" w:fill="FFFFFF"/>
        <w:jc w:val="center"/>
        <w:rPr>
          <w:rFonts w:ascii="Verdana" w:eastAsia="Times New Roman" w:hAnsi="Verdana" w:cstheme="minorHAnsi"/>
          <w:b/>
          <w:i/>
          <w:iCs/>
          <w:color w:val="222222"/>
          <w:sz w:val="28"/>
          <w:szCs w:val="28"/>
          <w:lang w:eastAsia="hu-HU"/>
        </w:rPr>
      </w:pPr>
      <w:r w:rsidRPr="008B1A12">
        <w:rPr>
          <w:rFonts w:ascii="Verdana" w:eastAsia="Times New Roman" w:hAnsi="Verdana" w:cstheme="minorHAnsi"/>
          <w:b/>
          <w:i/>
          <w:iCs/>
          <w:noProof/>
          <w:color w:val="222222"/>
          <w:sz w:val="28"/>
          <w:szCs w:val="28"/>
          <w:lang w:eastAsia="hu-HU"/>
        </w:rPr>
        <w:drawing>
          <wp:anchor distT="0" distB="0" distL="0" distR="0" simplePos="0" relativeHeight="251662336" behindDoc="0" locked="0" layoutInCell="1" allowOverlap="1" wp14:anchorId="49A96974" wp14:editId="033F6554">
            <wp:simplePos x="0" y="0"/>
            <wp:positionH relativeFrom="column">
              <wp:align>center</wp:align>
            </wp:positionH>
            <wp:positionV relativeFrom="paragraph">
              <wp:posOffset>253365</wp:posOffset>
            </wp:positionV>
            <wp:extent cx="1190625" cy="1634490"/>
            <wp:effectExtent l="19050" t="0" r="9525" b="0"/>
            <wp:wrapTopAndBottom/>
            <wp:docPr id="40"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190625" cy="1634490"/>
                    </a:xfrm>
                    <a:prstGeom prst="rect">
                      <a:avLst/>
                    </a:prstGeom>
                    <a:solidFill>
                      <a:srgbClr val="FFFFFF"/>
                    </a:solidFill>
                    <a:ln w="9525">
                      <a:noFill/>
                      <a:miter lim="800000"/>
                      <a:headEnd/>
                      <a:tailEnd/>
                    </a:ln>
                  </pic:spPr>
                </pic:pic>
              </a:graphicData>
            </a:graphic>
          </wp:anchor>
        </w:drawing>
      </w:r>
    </w:p>
    <w:p w14:paraId="64EFE78D" w14:textId="77777777" w:rsidR="008B1A12" w:rsidRPr="008B1A12" w:rsidRDefault="008B1A12" w:rsidP="008B1A12">
      <w:pPr>
        <w:shd w:val="clear" w:color="auto" w:fill="FFFFFF"/>
        <w:jc w:val="center"/>
        <w:rPr>
          <w:rFonts w:ascii="Verdana" w:eastAsia="Times New Roman" w:hAnsi="Verdana" w:cstheme="minorHAnsi"/>
          <w:b/>
          <w:i/>
          <w:iCs/>
          <w:color w:val="222222"/>
          <w:sz w:val="28"/>
          <w:szCs w:val="28"/>
          <w:lang w:eastAsia="hu-HU"/>
        </w:rPr>
      </w:pPr>
    </w:p>
    <w:p w14:paraId="6292F053" w14:textId="77777777" w:rsidR="008B1A12" w:rsidRPr="008B1A12" w:rsidRDefault="008B1A12" w:rsidP="008B1A12">
      <w:pPr>
        <w:shd w:val="clear" w:color="auto" w:fill="FFFFFF"/>
        <w:jc w:val="center"/>
        <w:rPr>
          <w:rFonts w:ascii="Verdana" w:eastAsia="Times New Roman" w:hAnsi="Verdana" w:cstheme="minorHAnsi"/>
          <w:iCs/>
          <w:color w:val="222222"/>
          <w:lang w:eastAsia="hu-HU"/>
        </w:rPr>
      </w:pPr>
      <w:r w:rsidRPr="008B1A12">
        <w:rPr>
          <w:rFonts w:ascii="Verdana" w:eastAsia="Times New Roman" w:hAnsi="Verdana" w:cstheme="minorHAnsi"/>
          <w:bCs/>
          <w:iCs/>
          <w:color w:val="222222"/>
          <w:lang w:eastAsia="hu-HU"/>
        </w:rPr>
        <w:t xml:space="preserve">ÚR-KURZUS avagy középkori </w:t>
      </w:r>
      <w:proofErr w:type="spellStart"/>
      <w:r w:rsidRPr="008B1A12">
        <w:rPr>
          <w:rFonts w:ascii="Verdana" w:eastAsia="Times New Roman" w:hAnsi="Verdana" w:cstheme="minorHAnsi"/>
          <w:bCs/>
          <w:iCs/>
          <w:color w:val="222222"/>
          <w:lang w:eastAsia="hu-HU"/>
        </w:rPr>
        <w:t>csínytalanságok</w:t>
      </w:r>
      <w:proofErr w:type="spellEnd"/>
      <w:r w:rsidRPr="008B1A12">
        <w:rPr>
          <w:rFonts w:ascii="Verdana" w:eastAsia="Times New Roman" w:hAnsi="Verdana" w:cstheme="minorHAnsi"/>
          <w:bCs/>
          <w:iCs/>
          <w:color w:val="222222"/>
          <w:lang w:eastAsia="hu-HU"/>
        </w:rPr>
        <w:t xml:space="preserve"> </w:t>
      </w:r>
      <w:proofErr w:type="gramStart"/>
      <w:r w:rsidRPr="008B1A12">
        <w:rPr>
          <w:rFonts w:ascii="Verdana" w:eastAsia="Times New Roman" w:hAnsi="Verdana" w:cstheme="minorHAnsi"/>
          <w:bCs/>
          <w:iCs/>
          <w:color w:val="222222"/>
          <w:lang w:eastAsia="hu-HU"/>
        </w:rPr>
        <w:t>uraknak  -</w:t>
      </w:r>
      <w:proofErr w:type="gramEnd"/>
      <w:r w:rsidRPr="008B1A12">
        <w:rPr>
          <w:rFonts w:ascii="Verdana" w:eastAsia="Times New Roman" w:hAnsi="Verdana" w:cstheme="minorHAnsi"/>
          <w:bCs/>
          <w:iCs/>
          <w:color w:val="222222"/>
          <w:lang w:eastAsia="hu-HU"/>
        </w:rPr>
        <w:t xml:space="preserve"> </w:t>
      </w:r>
      <w:r w:rsidRPr="008B1A12">
        <w:rPr>
          <w:rFonts w:ascii="Verdana" w:eastAsia="Times New Roman" w:hAnsi="Verdana" w:cstheme="minorHAnsi"/>
          <w:iCs/>
          <w:color w:val="222222"/>
          <w:lang w:eastAsia="hu-HU"/>
        </w:rPr>
        <w:t>interaktív színházi terápia</w:t>
      </w:r>
    </w:p>
    <w:p w14:paraId="3A1A93C4" w14:textId="77777777" w:rsidR="008B1A12" w:rsidRPr="008B1A12" w:rsidRDefault="008B1A12" w:rsidP="008B1A12">
      <w:pPr>
        <w:shd w:val="clear" w:color="auto" w:fill="FFFFFF"/>
        <w:jc w:val="center"/>
        <w:rPr>
          <w:rFonts w:ascii="Verdana" w:eastAsia="Times New Roman" w:hAnsi="Verdana" w:cstheme="minorHAnsi"/>
          <w:iCs/>
          <w:color w:val="222222"/>
          <w:lang w:eastAsia="hu-HU"/>
        </w:rPr>
      </w:pPr>
    </w:p>
    <w:p w14:paraId="28A3AA75" w14:textId="77777777" w:rsidR="008B1A12" w:rsidRPr="008B1A12" w:rsidRDefault="008B1A12" w:rsidP="008B1A12">
      <w:pPr>
        <w:shd w:val="clear" w:color="auto" w:fill="FFFFFF"/>
        <w:jc w:val="center"/>
        <w:rPr>
          <w:rFonts w:ascii="Verdana" w:eastAsia="Times New Roman" w:hAnsi="Verdana" w:cstheme="minorHAnsi"/>
          <w:iCs/>
          <w:color w:val="222222"/>
          <w:lang w:eastAsia="hu-HU"/>
        </w:rPr>
      </w:pPr>
      <w:r w:rsidRPr="008B1A12">
        <w:rPr>
          <w:rFonts w:ascii="Verdana" w:eastAsia="Times New Roman" w:hAnsi="Verdana" w:cstheme="minorHAnsi"/>
          <w:iCs/>
          <w:color w:val="222222"/>
          <w:lang w:eastAsia="hu-HU"/>
        </w:rPr>
        <w:t xml:space="preserve">Az erényöv, a szeméremkupak, a Pajzán epigrammák, az aranyevés, a csodás barázda és egyéb középkori </w:t>
      </w:r>
      <w:proofErr w:type="spellStart"/>
      <w:r w:rsidRPr="008B1A12">
        <w:rPr>
          <w:rFonts w:ascii="Verdana" w:eastAsia="Times New Roman" w:hAnsi="Verdana" w:cstheme="minorHAnsi"/>
          <w:iCs/>
          <w:color w:val="222222"/>
          <w:lang w:eastAsia="hu-HU"/>
        </w:rPr>
        <w:t>csínytalanságok</w:t>
      </w:r>
      <w:proofErr w:type="spellEnd"/>
      <w:r w:rsidRPr="008B1A12">
        <w:rPr>
          <w:rFonts w:ascii="Verdana" w:eastAsia="Times New Roman" w:hAnsi="Verdana" w:cstheme="minorHAnsi"/>
          <w:iCs/>
          <w:color w:val="222222"/>
          <w:lang w:eastAsia="hu-HU"/>
        </w:rPr>
        <w:t xml:space="preserve"> uraknak és érdeklődő hölgyeknek is. Hallott a szűzgyógymódról? Ha nem, most itt az ideje, hogy megtudja, mi az, a férfiak szerelmi </w:t>
      </w:r>
      <w:proofErr w:type="spellStart"/>
      <w:r w:rsidRPr="008B1A12">
        <w:rPr>
          <w:rFonts w:ascii="Verdana" w:eastAsia="Times New Roman" w:hAnsi="Verdana" w:cstheme="minorHAnsi"/>
          <w:iCs/>
          <w:color w:val="222222"/>
          <w:lang w:eastAsia="hu-HU"/>
        </w:rPr>
        <w:t>gyakolatát</w:t>
      </w:r>
      <w:proofErr w:type="spellEnd"/>
      <w:r w:rsidRPr="008B1A12">
        <w:rPr>
          <w:rFonts w:ascii="Verdana" w:eastAsia="Times New Roman" w:hAnsi="Verdana" w:cstheme="minorHAnsi"/>
          <w:iCs/>
          <w:color w:val="222222"/>
          <w:lang w:eastAsia="hu-HU"/>
        </w:rPr>
        <w:t xml:space="preserve"> jól ismerő, kivételes bölcsességgel megáldott kurtizán előadásában. Lessen be a hírhedt kurtizán </w:t>
      </w:r>
      <w:proofErr w:type="spellStart"/>
      <w:r w:rsidRPr="008B1A12">
        <w:rPr>
          <w:rFonts w:ascii="Verdana" w:eastAsia="Times New Roman" w:hAnsi="Verdana" w:cstheme="minorHAnsi"/>
          <w:iCs/>
          <w:color w:val="222222"/>
          <w:lang w:eastAsia="hu-HU"/>
        </w:rPr>
        <w:t>boudoárjába</w:t>
      </w:r>
      <w:proofErr w:type="spellEnd"/>
      <w:r w:rsidRPr="008B1A12">
        <w:rPr>
          <w:rFonts w:ascii="Verdana" w:eastAsia="Times New Roman" w:hAnsi="Verdana" w:cstheme="minorHAnsi"/>
          <w:iCs/>
          <w:color w:val="222222"/>
          <w:lang w:eastAsia="hu-HU"/>
        </w:rPr>
        <w:t xml:space="preserve"> és engedje, hogy szavaival kényeztesse! Ha fél egyedül megmártózni a középkor erotikájában, hozza asszonyát is!</w:t>
      </w:r>
    </w:p>
    <w:p w14:paraId="29CF25B1" w14:textId="77777777" w:rsidR="008B1A12" w:rsidRPr="008B1A12" w:rsidRDefault="008B1A12" w:rsidP="008B1A12">
      <w:pPr>
        <w:shd w:val="clear" w:color="auto" w:fill="FFFFFF"/>
        <w:jc w:val="center"/>
        <w:rPr>
          <w:rFonts w:ascii="Verdana" w:eastAsia="Times New Roman" w:hAnsi="Verdana" w:cstheme="minorHAnsi"/>
          <w:b/>
          <w:i/>
          <w:iCs/>
          <w:color w:val="222222"/>
          <w:sz w:val="28"/>
          <w:szCs w:val="28"/>
          <w:lang w:eastAsia="hu-HU"/>
        </w:rPr>
      </w:pPr>
    </w:p>
    <w:p w14:paraId="0AE5D351" w14:textId="77777777"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2DE88000" w14:textId="77777777"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4B8354F8" w14:textId="77777777"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085F8730" w14:textId="203770AD"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09EA6203" w14:textId="77777777" w:rsidR="00CF63C8" w:rsidRDefault="00CF63C8" w:rsidP="00A37A86">
      <w:pPr>
        <w:shd w:val="clear" w:color="auto" w:fill="FFFFFF"/>
        <w:jc w:val="center"/>
        <w:rPr>
          <w:rFonts w:ascii="Verdana" w:eastAsia="Times New Roman" w:hAnsi="Verdana" w:cstheme="minorHAnsi"/>
          <w:b/>
          <w:i/>
          <w:iCs/>
          <w:color w:val="222222"/>
          <w:sz w:val="28"/>
          <w:szCs w:val="28"/>
          <w:lang w:eastAsia="hu-HU"/>
        </w:rPr>
      </w:pPr>
    </w:p>
    <w:p w14:paraId="53D1EECA" w14:textId="77777777"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37C2979F" w14:textId="77777777" w:rsidR="00D12DEB" w:rsidRPr="00C041F7" w:rsidRDefault="00D12DEB" w:rsidP="00D12DEB">
      <w:pPr>
        <w:jc w:val="center"/>
        <w:rPr>
          <w:rFonts w:ascii="Verdana" w:hAnsi="Verdana"/>
          <w:b/>
          <w:i/>
        </w:rPr>
      </w:pPr>
      <w:r w:rsidRPr="00C041F7">
        <w:rPr>
          <w:rFonts w:ascii="Verdana" w:hAnsi="Verdana"/>
          <w:b/>
          <w:i/>
        </w:rPr>
        <w:lastRenderedPageBreak/>
        <w:t>Amúgy Rómeó és Júlia -</w:t>
      </w:r>
    </w:p>
    <w:p w14:paraId="3F3F793E" w14:textId="77777777" w:rsidR="00D12DEB" w:rsidRPr="00C041F7" w:rsidRDefault="00D12DEB" w:rsidP="00D12DEB">
      <w:pPr>
        <w:jc w:val="center"/>
        <w:rPr>
          <w:rFonts w:ascii="Verdana" w:hAnsi="Verdana"/>
          <w:b/>
          <w:i/>
        </w:rPr>
      </w:pPr>
      <w:r w:rsidRPr="00C041F7">
        <w:rPr>
          <w:rFonts w:ascii="Verdana" w:hAnsi="Verdana"/>
          <w:b/>
          <w:i/>
        </w:rPr>
        <w:t>ahogy még sosem láttad</w:t>
      </w:r>
    </w:p>
    <w:p w14:paraId="011B0822" w14:textId="77777777" w:rsidR="00D12DEB" w:rsidRPr="00EB7C5C" w:rsidRDefault="00D12DEB" w:rsidP="00D12DEB">
      <w:pPr>
        <w:jc w:val="center"/>
        <w:rPr>
          <w:rFonts w:ascii="Verdana" w:hAnsi="Verdana"/>
        </w:rPr>
      </w:pPr>
      <w:r w:rsidRPr="00EB7C5C">
        <w:rPr>
          <w:rFonts w:ascii="Verdana" w:hAnsi="Verdana"/>
        </w:rPr>
        <w:t>Beavató színházi előadás diákoknak és felnőtteknek</w:t>
      </w:r>
    </w:p>
    <w:p w14:paraId="0513B435" w14:textId="77777777" w:rsidR="00D12DEB" w:rsidRPr="00721EFB" w:rsidRDefault="00D12DEB" w:rsidP="00D12DEB">
      <w:pPr>
        <w:jc w:val="center"/>
        <w:rPr>
          <w:rFonts w:ascii="Verdana" w:hAnsi="Verdana"/>
          <w:b/>
          <w:i/>
          <w:sz w:val="28"/>
          <w:szCs w:val="28"/>
        </w:rPr>
      </w:pPr>
    </w:p>
    <w:p w14:paraId="5FF4FD0A" w14:textId="77777777" w:rsidR="00D12DEB" w:rsidRPr="00721EFB" w:rsidRDefault="00D12DEB" w:rsidP="00D12DEB">
      <w:pPr>
        <w:jc w:val="center"/>
        <w:rPr>
          <w:rFonts w:ascii="Verdana" w:hAnsi="Verdana"/>
          <w:b/>
          <w:i/>
          <w:sz w:val="28"/>
          <w:szCs w:val="28"/>
        </w:rPr>
      </w:pPr>
      <w:r w:rsidRPr="00721EFB">
        <w:rPr>
          <w:rFonts w:ascii="Verdana" w:hAnsi="Verdana"/>
          <w:b/>
          <w:i/>
          <w:noProof/>
          <w:sz w:val="28"/>
          <w:szCs w:val="28"/>
          <w:lang w:eastAsia="hu-HU" w:bidi="ar-SA"/>
        </w:rPr>
        <w:drawing>
          <wp:inline distT="0" distB="0" distL="0" distR="0" wp14:anchorId="321F075B" wp14:editId="6B69FE9B">
            <wp:extent cx="1658112" cy="2136648"/>
            <wp:effectExtent l="19050" t="0" r="0" b="0"/>
            <wp:docPr id="41" name="Kép 11" descr="romeoesjki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oesjkicsi.jpg"/>
                    <pic:cNvPicPr/>
                  </pic:nvPicPr>
                  <pic:blipFill>
                    <a:blip r:embed="rId24" cstate="print"/>
                    <a:stretch>
                      <a:fillRect/>
                    </a:stretch>
                  </pic:blipFill>
                  <pic:spPr>
                    <a:xfrm>
                      <a:off x="0" y="0"/>
                      <a:ext cx="1658112" cy="2136648"/>
                    </a:xfrm>
                    <a:prstGeom prst="rect">
                      <a:avLst/>
                    </a:prstGeom>
                  </pic:spPr>
                </pic:pic>
              </a:graphicData>
            </a:graphic>
          </wp:inline>
        </w:drawing>
      </w:r>
    </w:p>
    <w:p w14:paraId="549C5F47" w14:textId="77777777" w:rsidR="00D12DEB" w:rsidRPr="00721EFB" w:rsidRDefault="00D12DEB" w:rsidP="00D12DEB">
      <w:pPr>
        <w:jc w:val="center"/>
        <w:rPr>
          <w:rFonts w:ascii="Verdana" w:hAnsi="Verdana"/>
          <w:b/>
          <w:i/>
        </w:rPr>
      </w:pPr>
      <w:r w:rsidRPr="00721EFB">
        <w:rPr>
          <w:rFonts w:ascii="Verdana" w:hAnsi="Verdana"/>
          <w:b/>
          <w:i/>
        </w:rPr>
        <w:t>Fotó: Tóth Bianka</w:t>
      </w:r>
    </w:p>
    <w:p w14:paraId="0DFFFDF0" w14:textId="77777777" w:rsidR="00D12DEB" w:rsidRPr="00C041F7" w:rsidRDefault="00D12DEB" w:rsidP="00D12DEB">
      <w:pPr>
        <w:jc w:val="center"/>
        <w:rPr>
          <w:rFonts w:ascii="Verdana" w:hAnsi="Verdana"/>
          <w:b/>
          <w:i/>
        </w:rPr>
      </w:pPr>
    </w:p>
    <w:p w14:paraId="30BD9D2E" w14:textId="77777777" w:rsidR="00D12DEB" w:rsidRPr="00C041F7" w:rsidRDefault="00D12DEB" w:rsidP="00D12DEB">
      <w:pPr>
        <w:rPr>
          <w:rFonts w:ascii="Verdana" w:hAnsi="Verdana"/>
        </w:rPr>
      </w:pPr>
      <w:r w:rsidRPr="00C041F7">
        <w:rPr>
          <w:rFonts w:ascii="Verdana" w:hAnsi="Verdana"/>
          <w:i/>
        </w:rPr>
        <w:t>Shakespeare</w:t>
      </w:r>
      <w:r w:rsidRPr="00C041F7">
        <w:rPr>
          <w:rFonts w:ascii="Verdana" w:hAnsi="Verdana"/>
        </w:rPr>
        <w:t xml:space="preserve"> Rómeó és Júliája kicsit másképp. A klasszikus mű játékos, egyedi, interaktív feldolgozása. A lebilincselő előadás a 12-13 évesektől a felnőttekig mindenkit odaszögez a székhez. A darab korunk kommunikációs problémáira felszabadultan reagálva csal mosolyt az arcodra, nem elfeledve a drámai véget.</w:t>
      </w:r>
    </w:p>
    <w:p w14:paraId="7543C201" w14:textId="77777777" w:rsidR="00D12DEB" w:rsidRPr="00C041F7" w:rsidRDefault="00D12DEB" w:rsidP="00D12DEB">
      <w:pPr>
        <w:rPr>
          <w:rFonts w:ascii="Verdana" w:hAnsi="Verdana"/>
        </w:rPr>
      </w:pPr>
      <w:r w:rsidRPr="00C041F7">
        <w:rPr>
          <w:rFonts w:ascii="Verdana" w:hAnsi="Verdana"/>
        </w:rPr>
        <w:t xml:space="preserve">Az előadást követően, ha van kedved, még egy órát játszhatsz velünk, amennyiben szívesen átélnéd, hogy egy-egy jelenetet a te segítségeddel, hogyan tudnánk létrehozni különböző fura és becsapós helyzetekben. </w:t>
      </w:r>
    </w:p>
    <w:p w14:paraId="43768777" w14:textId="77777777" w:rsidR="00D12DEB" w:rsidRPr="00C041F7" w:rsidRDefault="00D12DEB" w:rsidP="00D12DEB">
      <w:pPr>
        <w:rPr>
          <w:rFonts w:ascii="Verdana" w:hAnsi="Verdana"/>
        </w:rPr>
      </w:pPr>
      <w:r w:rsidRPr="00C041F7">
        <w:rPr>
          <w:rFonts w:ascii="Verdana" w:hAnsi="Verdana"/>
        </w:rPr>
        <w:t>Az előadás időtartama 50 perc.</w:t>
      </w:r>
    </w:p>
    <w:p w14:paraId="3537B7AC" w14:textId="77777777" w:rsidR="00D12DEB" w:rsidRPr="00C041F7" w:rsidRDefault="00D12DEB" w:rsidP="00D12DEB">
      <w:pPr>
        <w:rPr>
          <w:rFonts w:ascii="Verdana" w:hAnsi="Verdana"/>
        </w:rPr>
      </w:pPr>
      <w:r w:rsidRPr="00C041F7">
        <w:rPr>
          <w:rFonts w:ascii="Verdana" w:hAnsi="Verdana"/>
        </w:rPr>
        <w:t>A játék időtartama: 60 perc</w:t>
      </w:r>
    </w:p>
    <w:p w14:paraId="358E1A5A" w14:textId="77777777" w:rsidR="00D12DEB" w:rsidRDefault="00CF63C8" w:rsidP="00D12DEB">
      <w:pPr>
        <w:rPr>
          <w:rFonts w:ascii="Verdana" w:hAnsi="Verdana"/>
        </w:rPr>
      </w:pPr>
      <w:hyperlink r:id="rId25" w:history="1">
        <w:r w:rsidR="00D12DEB" w:rsidRPr="00320BC0">
          <w:rPr>
            <w:rStyle w:val="Hiperhivatkozs"/>
            <w:rFonts w:ascii="Verdana" w:hAnsi="Verdana"/>
          </w:rPr>
          <w:t>https://www.facebook.com/amugyromeo/</w:t>
        </w:r>
      </w:hyperlink>
      <w:r w:rsidR="00D12DEB">
        <w:rPr>
          <w:rFonts w:ascii="Verdana" w:hAnsi="Verdana"/>
        </w:rPr>
        <w:t xml:space="preserve"> </w:t>
      </w:r>
    </w:p>
    <w:p w14:paraId="2795B282" w14:textId="77777777" w:rsidR="00D12DEB" w:rsidRDefault="00D12DEB" w:rsidP="00D12DEB">
      <w:pPr>
        <w:rPr>
          <w:rFonts w:ascii="Verdana" w:hAnsi="Verdana"/>
        </w:rPr>
      </w:pPr>
    </w:p>
    <w:p w14:paraId="34EDE777" w14:textId="77777777" w:rsidR="00D12DEB" w:rsidRDefault="00CF63C8" w:rsidP="00D12DEB">
      <w:pPr>
        <w:rPr>
          <w:rFonts w:ascii="Verdana" w:hAnsi="Verdana"/>
        </w:rPr>
      </w:pPr>
      <w:hyperlink r:id="rId26" w:history="1">
        <w:r w:rsidR="00D12DEB" w:rsidRPr="007150EF">
          <w:rPr>
            <w:rStyle w:val="Hiperhivatkozs"/>
            <w:rFonts w:ascii="Verdana" w:hAnsi="Verdana"/>
          </w:rPr>
          <w:t>https://www.youtube.com/watch?v=ehHNS1i0i38&amp;t=2s</w:t>
        </w:r>
      </w:hyperlink>
      <w:r w:rsidR="00D12DEB">
        <w:rPr>
          <w:rFonts w:ascii="Verdana" w:hAnsi="Verdana"/>
        </w:rPr>
        <w:t xml:space="preserve"> Amúgy Rómeó és Júlia – Ágens társulat</w:t>
      </w:r>
    </w:p>
    <w:p w14:paraId="25D58996" w14:textId="77777777" w:rsidR="00D12DEB" w:rsidRPr="00C041F7" w:rsidRDefault="00D12DEB" w:rsidP="00D12DEB">
      <w:pPr>
        <w:rPr>
          <w:rFonts w:ascii="Verdana" w:hAnsi="Verdana"/>
        </w:rPr>
      </w:pPr>
    </w:p>
    <w:p w14:paraId="0C0C12AB" w14:textId="77777777" w:rsidR="00D12DEB" w:rsidRPr="00C041F7" w:rsidRDefault="00D12DEB" w:rsidP="00D12DEB">
      <w:pPr>
        <w:jc w:val="center"/>
        <w:rPr>
          <w:rFonts w:ascii="Verdana" w:hAnsi="Verdana"/>
        </w:rPr>
      </w:pPr>
      <w:r w:rsidRPr="00C041F7">
        <w:rPr>
          <w:rFonts w:ascii="Verdana" w:hAnsi="Verdana"/>
        </w:rPr>
        <w:t>Szereplők:</w:t>
      </w:r>
    </w:p>
    <w:p w14:paraId="4634CF10" w14:textId="77777777" w:rsidR="00D12DEB" w:rsidRPr="00C041F7" w:rsidRDefault="00D12DEB" w:rsidP="00D12DEB">
      <w:pPr>
        <w:jc w:val="center"/>
        <w:rPr>
          <w:rFonts w:ascii="Verdana" w:hAnsi="Verdana"/>
        </w:rPr>
      </w:pPr>
      <w:r w:rsidRPr="00C041F7">
        <w:rPr>
          <w:rFonts w:ascii="Verdana" w:hAnsi="Verdana"/>
          <w:i/>
        </w:rPr>
        <w:t>Rómeó</w:t>
      </w:r>
      <w:r w:rsidRPr="00C041F7">
        <w:rPr>
          <w:rFonts w:ascii="Verdana" w:hAnsi="Verdana"/>
        </w:rPr>
        <w:t xml:space="preserve"> Sárközi György</w:t>
      </w:r>
      <w:r>
        <w:rPr>
          <w:rFonts w:ascii="Verdana" w:hAnsi="Verdana"/>
        </w:rPr>
        <w:t xml:space="preserve"> / Veres Lehel</w:t>
      </w:r>
    </w:p>
    <w:p w14:paraId="72F86157" w14:textId="77777777" w:rsidR="00D12DEB" w:rsidRPr="00C041F7" w:rsidRDefault="00D12DEB" w:rsidP="00D12DEB">
      <w:pPr>
        <w:jc w:val="center"/>
        <w:rPr>
          <w:rFonts w:ascii="Verdana" w:hAnsi="Verdana"/>
        </w:rPr>
      </w:pPr>
      <w:r w:rsidRPr="00C041F7">
        <w:rPr>
          <w:rFonts w:ascii="Verdana" w:hAnsi="Verdana"/>
          <w:i/>
        </w:rPr>
        <w:t xml:space="preserve">Júlia </w:t>
      </w:r>
      <w:r w:rsidRPr="00C041F7">
        <w:rPr>
          <w:rFonts w:ascii="Verdana" w:hAnsi="Verdana"/>
        </w:rPr>
        <w:t>Gál Éva</w:t>
      </w:r>
      <w:r>
        <w:rPr>
          <w:rFonts w:ascii="Verdana" w:hAnsi="Verdana"/>
        </w:rPr>
        <w:t xml:space="preserve"> / </w:t>
      </w:r>
      <w:proofErr w:type="spellStart"/>
      <w:r>
        <w:rPr>
          <w:rFonts w:ascii="Verdana" w:hAnsi="Verdana"/>
        </w:rPr>
        <w:t>Vucsics</w:t>
      </w:r>
      <w:proofErr w:type="spellEnd"/>
      <w:r>
        <w:rPr>
          <w:rFonts w:ascii="Verdana" w:hAnsi="Verdana"/>
        </w:rPr>
        <w:t xml:space="preserve"> Virág</w:t>
      </w:r>
    </w:p>
    <w:p w14:paraId="3DBB4037" w14:textId="77777777" w:rsidR="00D12DEB" w:rsidRPr="00C041F7" w:rsidRDefault="00D12DEB" w:rsidP="00D12DEB">
      <w:pPr>
        <w:jc w:val="center"/>
        <w:rPr>
          <w:rFonts w:ascii="Verdana" w:hAnsi="Verdana"/>
        </w:rPr>
      </w:pPr>
      <w:r w:rsidRPr="00C041F7">
        <w:rPr>
          <w:rFonts w:ascii="Verdana" w:hAnsi="Verdana"/>
          <w:i/>
        </w:rPr>
        <w:t xml:space="preserve">Játékmester </w:t>
      </w:r>
      <w:r w:rsidRPr="00C041F7">
        <w:rPr>
          <w:rFonts w:ascii="Verdana" w:hAnsi="Verdana"/>
        </w:rPr>
        <w:t>Ágens</w:t>
      </w:r>
    </w:p>
    <w:p w14:paraId="539B5053" w14:textId="77777777" w:rsidR="00D12DEB" w:rsidRPr="00C041F7" w:rsidRDefault="00D12DEB" w:rsidP="00D12DEB">
      <w:pPr>
        <w:jc w:val="center"/>
        <w:rPr>
          <w:rFonts w:ascii="Verdana" w:hAnsi="Verdana"/>
        </w:rPr>
      </w:pPr>
      <w:r w:rsidRPr="00C041F7">
        <w:rPr>
          <w:rFonts w:ascii="Verdana" w:hAnsi="Verdana"/>
        </w:rPr>
        <w:t xml:space="preserve">Fény: </w:t>
      </w:r>
      <w:r>
        <w:rPr>
          <w:rFonts w:ascii="Verdana" w:hAnsi="Verdana"/>
        </w:rPr>
        <w:t>Ferenc Gábor</w:t>
      </w:r>
    </w:p>
    <w:p w14:paraId="086571E6" w14:textId="77777777" w:rsidR="00D12DEB" w:rsidRPr="00C041F7" w:rsidRDefault="00D12DEB" w:rsidP="00D12DEB">
      <w:pPr>
        <w:jc w:val="center"/>
        <w:rPr>
          <w:rFonts w:ascii="Verdana" w:hAnsi="Verdana"/>
        </w:rPr>
      </w:pPr>
      <w:r w:rsidRPr="00C041F7">
        <w:rPr>
          <w:rFonts w:ascii="Verdana" w:hAnsi="Verdana"/>
          <w:i/>
        </w:rPr>
        <w:t>Jelmez- és látványtervező</w:t>
      </w:r>
      <w:r w:rsidRPr="00C041F7">
        <w:rPr>
          <w:rFonts w:ascii="Verdana" w:hAnsi="Verdana"/>
        </w:rPr>
        <w:t>: Tóth Bianka</w:t>
      </w:r>
    </w:p>
    <w:p w14:paraId="36CF2DB1" w14:textId="77777777" w:rsidR="00D12DEB" w:rsidRPr="00C041F7" w:rsidRDefault="00D12DEB" w:rsidP="00D12DEB">
      <w:pPr>
        <w:jc w:val="center"/>
        <w:rPr>
          <w:rFonts w:ascii="Verdana" w:hAnsi="Verdana"/>
        </w:rPr>
      </w:pPr>
      <w:r w:rsidRPr="00C041F7">
        <w:rPr>
          <w:rFonts w:ascii="Verdana" w:hAnsi="Verdana"/>
          <w:i/>
        </w:rPr>
        <w:t>Dramaturg</w:t>
      </w:r>
      <w:r w:rsidRPr="00C041F7">
        <w:rPr>
          <w:rFonts w:ascii="Verdana" w:hAnsi="Verdana"/>
        </w:rPr>
        <w:t xml:space="preserve">: </w:t>
      </w:r>
      <w:proofErr w:type="spellStart"/>
      <w:r w:rsidRPr="00C041F7">
        <w:rPr>
          <w:rFonts w:ascii="Verdana" w:hAnsi="Verdana"/>
        </w:rPr>
        <w:t>Madák</w:t>
      </w:r>
      <w:proofErr w:type="spellEnd"/>
      <w:r w:rsidRPr="00C041F7">
        <w:rPr>
          <w:rFonts w:ascii="Verdana" w:hAnsi="Verdana"/>
        </w:rPr>
        <w:t xml:space="preserve"> Zsuzsanna és Ágens</w:t>
      </w:r>
    </w:p>
    <w:p w14:paraId="4518AE6D" w14:textId="77777777" w:rsidR="00D12DEB" w:rsidRPr="00C041F7" w:rsidRDefault="00D12DEB" w:rsidP="00D12DEB">
      <w:pPr>
        <w:jc w:val="center"/>
        <w:rPr>
          <w:rFonts w:ascii="Verdana" w:hAnsi="Verdana"/>
        </w:rPr>
      </w:pPr>
      <w:r w:rsidRPr="00C041F7">
        <w:rPr>
          <w:rFonts w:ascii="Verdana" w:hAnsi="Verdana"/>
          <w:i/>
        </w:rPr>
        <w:t>Rendezte</w:t>
      </w:r>
      <w:r w:rsidRPr="00C041F7">
        <w:rPr>
          <w:rFonts w:ascii="Verdana" w:hAnsi="Verdana"/>
        </w:rPr>
        <w:t>: Ágens</w:t>
      </w:r>
    </w:p>
    <w:p w14:paraId="5EE85E3E" w14:textId="77777777" w:rsidR="00D12DEB" w:rsidRPr="00C041F7" w:rsidRDefault="00D12DEB" w:rsidP="00D12DEB">
      <w:pPr>
        <w:jc w:val="center"/>
        <w:rPr>
          <w:rFonts w:ascii="Verdana" w:hAnsi="Verdana"/>
        </w:rPr>
      </w:pPr>
    </w:p>
    <w:p w14:paraId="137457C7" w14:textId="77777777" w:rsidR="00D12DEB" w:rsidRPr="00C041F7" w:rsidRDefault="00D12DEB" w:rsidP="00D12DEB">
      <w:pPr>
        <w:jc w:val="center"/>
        <w:rPr>
          <w:rFonts w:ascii="Verdana" w:hAnsi="Verdana"/>
        </w:rPr>
      </w:pPr>
      <w:r w:rsidRPr="00C041F7">
        <w:rPr>
          <w:rFonts w:ascii="Verdana" w:hAnsi="Verdana"/>
        </w:rPr>
        <w:t xml:space="preserve">Támogató:  </w:t>
      </w:r>
    </w:p>
    <w:p w14:paraId="71582C4E" w14:textId="77777777" w:rsidR="00D12DEB" w:rsidRPr="00C041F7" w:rsidRDefault="00D12DEB" w:rsidP="00D12DEB">
      <w:pPr>
        <w:jc w:val="center"/>
        <w:rPr>
          <w:rFonts w:ascii="Verdana" w:hAnsi="Verdana"/>
          <w:b/>
          <w:i/>
        </w:rPr>
      </w:pPr>
      <w:r w:rsidRPr="00C041F7">
        <w:rPr>
          <w:rFonts w:ascii="Verdana" w:hAnsi="Verdana"/>
          <w:b/>
          <w:i/>
        </w:rPr>
        <w:t>Magnet Magyar Közösségi Bank</w:t>
      </w:r>
    </w:p>
    <w:p w14:paraId="5EA8A352" w14:textId="77777777" w:rsidR="00D12DEB" w:rsidRPr="00C041F7" w:rsidRDefault="00D12DEB" w:rsidP="00D12DEB">
      <w:pPr>
        <w:jc w:val="center"/>
        <w:rPr>
          <w:rFonts w:ascii="Verdana" w:hAnsi="Verdana"/>
          <w:b/>
          <w:i/>
        </w:rPr>
      </w:pPr>
      <w:r w:rsidRPr="00C041F7">
        <w:rPr>
          <w:rFonts w:ascii="Verdana" w:hAnsi="Verdana"/>
          <w:b/>
          <w:i/>
        </w:rPr>
        <w:t>Emberi Erőforrások Minisztériuma</w:t>
      </w:r>
    </w:p>
    <w:p w14:paraId="068E6BB7" w14:textId="77777777" w:rsidR="00D12DEB" w:rsidRDefault="00D12DEB" w:rsidP="00D12DEB">
      <w:pPr>
        <w:spacing w:line="200" w:lineRule="atLeast"/>
        <w:jc w:val="both"/>
        <w:rPr>
          <w:rFonts w:ascii="Verdana" w:hAnsi="Verdana" w:cs="Tahoma"/>
          <w:color w:val="000000"/>
          <w:sz w:val="22"/>
          <w:szCs w:val="22"/>
        </w:rPr>
      </w:pPr>
    </w:p>
    <w:p w14:paraId="20C706AD" w14:textId="77777777" w:rsidR="00D12DEB" w:rsidRDefault="00D12DEB" w:rsidP="00D12DEB">
      <w:pPr>
        <w:spacing w:line="200" w:lineRule="atLeast"/>
        <w:jc w:val="both"/>
        <w:rPr>
          <w:rFonts w:ascii="Verdana" w:hAnsi="Verdana" w:cs="Tahoma"/>
          <w:color w:val="000000"/>
          <w:sz w:val="22"/>
          <w:szCs w:val="22"/>
        </w:rPr>
      </w:pPr>
    </w:p>
    <w:p w14:paraId="0E57E15C" w14:textId="77777777" w:rsidR="00D12DEB" w:rsidRDefault="00D12DEB" w:rsidP="00D12DEB">
      <w:pPr>
        <w:spacing w:line="200" w:lineRule="atLeast"/>
        <w:jc w:val="both"/>
        <w:rPr>
          <w:rFonts w:ascii="Verdana" w:hAnsi="Verdana" w:cs="Tahoma"/>
          <w:color w:val="000000"/>
          <w:sz w:val="22"/>
          <w:szCs w:val="22"/>
        </w:rPr>
      </w:pPr>
    </w:p>
    <w:p w14:paraId="5C6D36F9" w14:textId="77777777" w:rsidR="00D12DEB" w:rsidRDefault="00D12DEB" w:rsidP="00D12DEB">
      <w:pPr>
        <w:spacing w:line="200" w:lineRule="atLeast"/>
        <w:jc w:val="both"/>
        <w:rPr>
          <w:rFonts w:ascii="Verdana" w:hAnsi="Verdana" w:cs="Tahoma"/>
          <w:color w:val="000000"/>
          <w:sz w:val="22"/>
          <w:szCs w:val="22"/>
        </w:rPr>
      </w:pPr>
    </w:p>
    <w:p w14:paraId="64E2E345" w14:textId="77777777" w:rsidR="00D12DEB" w:rsidRDefault="00D12DEB" w:rsidP="00D12DEB">
      <w:pPr>
        <w:spacing w:line="200" w:lineRule="atLeast"/>
        <w:jc w:val="both"/>
        <w:rPr>
          <w:rFonts w:ascii="Verdana" w:hAnsi="Verdana" w:cs="Tahoma"/>
          <w:color w:val="000000"/>
          <w:sz w:val="22"/>
          <w:szCs w:val="22"/>
        </w:rPr>
      </w:pPr>
    </w:p>
    <w:p w14:paraId="6F35AEB9" w14:textId="77777777" w:rsidR="001F6A50" w:rsidRDefault="001F6A50" w:rsidP="00A37A86">
      <w:pPr>
        <w:shd w:val="clear" w:color="auto" w:fill="FFFFFF"/>
        <w:jc w:val="center"/>
        <w:rPr>
          <w:rFonts w:ascii="Verdana" w:eastAsia="Times New Roman" w:hAnsi="Verdana" w:cstheme="minorHAnsi"/>
          <w:b/>
          <w:i/>
          <w:iCs/>
          <w:color w:val="222222"/>
          <w:sz w:val="28"/>
          <w:szCs w:val="28"/>
          <w:lang w:eastAsia="hu-HU"/>
        </w:rPr>
      </w:pPr>
    </w:p>
    <w:p w14:paraId="797CD52E" w14:textId="77777777" w:rsidR="00A37A86" w:rsidRPr="005567D8" w:rsidRDefault="00A37A86" w:rsidP="00A37A86">
      <w:pPr>
        <w:shd w:val="clear" w:color="auto" w:fill="FFFFFF"/>
        <w:jc w:val="center"/>
        <w:rPr>
          <w:rFonts w:ascii="Verdana" w:eastAsia="Times New Roman" w:hAnsi="Verdana" w:cstheme="minorHAnsi"/>
          <w:b/>
          <w:i/>
          <w:iCs/>
          <w:color w:val="222222"/>
          <w:sz w:val="28"/>
          <w:szCs w:val="28"/>
          <w:lang w:eastAsia="hu-HU"/>
        </w:rPr>
      </w:pPr>
      <w:r w:rsidRPr="005567D8">
        <w:rPr>
          <w:rFonts w:ascii="Verdana" w:eastAsia="Times New Roman" w:hAnsi="Verdana" w:cstheme="minorHAnsi"/>
          <w:b/>
          <w:i/>
          <w:iCs/>
          <w:color w:val="222222"/>
          <w:sz w:val="28"/>
          <w:szCs w:val="28"/>
          <w:lang w:eastAsia="hu-HU"/>
        </w:rPr>
        <w:t>Hadi torna</w:t>
      </w:r>
    </w:p>
    <w:p w14:paraId="450B4E28" w14:textId="77777777" w:rsidR="00A427C1" w:rsidRDefault="00A427C1" w:rsidP="003256C4">
      <w:pPr>
        <w:jc w:val="center"/>
        <w:rPr>
          <w:rFonts w:ascii="Verdana" w:hAnsi="Verdana"/>
          <w:b/>
          <w:i/>
          <w:sz w:val="28"/>
          <w:szCs w:val="28"/>
        </w:rPr>
      </w:pPr>
    </w:p>
    <w:p w14:paraId="5DC22587" w14:textId="77777777" w:rsidR="005567D8" w:rsidRDefault="005567D8" w:rsidP="003256C4">
      <w:pPr>
        <w:jc w:val="center"/>
        <w:rPr>
          <w:rFonts w:ascii="Verdana" w:hAnsi="Verdana"/>
          <w:b/>
          <w:i/>
          <w:sz w:val="28"/>
          <w:szCs w:val="28"/>
        </w:rPr>
      </w:pPr>
    </w:p>
    <w:p w14:paraId="7C269371" w14:textId="77777777" w:rsidR="007340A6" w:rsidRDefault="00880973" w:rsidP="003256C4">
      <w:pPr>
        <w:jc w:val="center"/>
        <w:rPr>
          <w:rFonts w:ascii="Verdana" w:hAnsi="Verdana"/>
          <w:b/>
          <w:i/>
          <w:sz w:val="28"/>
          <w:szCs w:val="28"/>
        </w:rPr>
      </w:pPr>
      <w:r>
        <w:rPr>
          <w:rFonts w:ascii="Verdana" w:hAnsi="Verdana"/>
          <w:b/>
          <w:i/>
          <w:noProof/>
          <w:sz w:val="28"/>
          <w:szCs w:val="28"/>
          <w:lang w:eastAsia="hu-HU" w:bidi="ar-SA"/>
        </w:rPr>
        <w:drawing>
          <wp:inline distT="0" distB="0" distL="0" distR="0" wp14:anchorId="5C597B44" wp14:editId="6FDABC63">
            <wp:extent cx="4295775" cy="3222054"/>
            <wp:effectExtent l="19050" t="0" r="9525" b="0"/>
            <wp:docPr id="14" name="Kép 13" descr="Hadito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itorna.jpg"/>
                    <pic:cNvPicPr/>
                  </pic:nvPicPr>
                  <pic:blipFill>
                    <a:blip r:embed="rId27" cstate="print"/>
                    <a:stretch>
                      <a:fillRect/>
                    </a:stretch>
                  </pic:blipFill>
                  <pic:spPr>
                    <a:xfrm>
                      <a:off x="0" y="0"/>
                      <a:ext cx="4295181" cy="3221608"/>
                    </a:xfrm>
                    <a:prstGeom prst="rect">
                      <a:avLst/>
                    </a:prstGeom>
                  </pic:spPr>
                </pic:pic>
              </a:graphicData>
            </a:graphic>
          </wp:inline>
        </w:drawing>
      </w:r>
    </w:p>
    <w:p w14:paraId="6EF3495D" w14:textId="77777777" w:rsidR="00880973" w:rsidRDefault="00880973" w:rsidP="003256C4">
      <w:pPr>
        <w:jc w:val="center"/>
        <w:rPr>
          <w:rFonts w:ascii="Verdana" w:hAnsi="Verdana"/>
        </w:rPr>
      </w:pPr>
      <w:r>
        <w:rPr>
          <w:rFonts w:ascii="Verdana" w:hAnsi="Verdana"/>
        </w:rPr>
        <w:t>Fotó: Tóth Bianka</w:t>
      </w:r>
    </w:p>
    <w:p w14:paraId="0652639C" w14:textId="77777777" w:rsidR="00880973" w:rsidRDefault="00880973" w:rsidP="003256C4">
      <w:pPr>
        <w:jc w:val="center"/>
        <w:rPr>
          <w:rFonts w:ascii="Verdana" w:hAnsi="Verdana"/>
        </w:rPr>
      </w:pPr>
    </w:p>
    <w:p w14:paraId="21C3FDAA" w14:textId="77777777" w:rsidR="005567D8" w:rsidRDefault="005567D8" w:rsidP="005567D8">
      <w:pPr>
        <w:jc w:val="center"/>
        <w:rPr>
          <w:rFonts w:ascii="Verdana" w:hAnsi="Verdana"/>
        </w:rPr>
      </w:pPr>
    </w:p>
    <w:p w14:paraId="76E719C1" w14:textId="77777777" w:rsidR="005567D8" w:rsidRDefault="005567D8" w:rsidP="005567D8">
      <w:pPr>
        <w:jc w:val="center"/>
        <w:rPr>
          <w:rFonts w:ascii="Verdana" w:hAnsi="Verdana"/>
        </w:rPr>
      </w:pPr>
    </w:p>
    <w:p w14:paraId="1AD3E765" w14:textId="77777777" w:rsidR="005567D8" w:rsidRPr="005567D8" w:rsidRDefault="005567D8" w:rsidP="005567D8">
      <w:pPr>
        <w:jc w:val="center"/>
        <w:rPr>
          <w:rFonts w:ascii="Verdana" w:hAnsi="Verdana"/>
        </w:rPr>
      </w:pPr>
      <w:r w:rsidRPr="005567D8">
        <w:rPr>
          <w:rFonts w:ascii="Verdana" w:hAnsi="Verdana"/>
        </w:rPr>
        <w:t>A </w:t>
      </w:r>
      <w:r w:rsidRPr="005567D8">
        <w:rPr>
          <w:rFonts w:ascii="Verdana" w:hAnsi="Verdana"/>
          <w:i/>
          <w:iCs/>
        </w:rPr>
        <w:t>Hadi tornában</w:t>
      </w:r>
      <w:r w:rsidRPr="005567D8">
        <w:rPr>
          <w:rFonts w:ascii="Verdana" w:hAnsi="Verdana"/>
        </w:rPr>
        <w:t> keveredik a mese a valósággal, nem tudod eldönteni, hogy hidd, vagy ne hidd, amit a színpadon látsz, de jobban teszed, ha hiszed. Rendkívüli küzdelmek és élcek, ugratás és heccelés, majd íjászat, földi tusa, lovagi vetélkedés következik. Megidézzük neked a lovagok középkori, játékos csetepatéit és komoly harcait. Biztosak vagyunk benne, hogy szeretni fogod.</w:t>
      </w:r>
    </w:p>
    <w:p w14:paraId="4E60BEEB" w14:textId="77777777" w:rsidR="00880973" w:rsidRPr="00880973" w:rsidRDefault="00880973" w:rsidP="003256C4">
      <w:pPr>
        <w:jc w:val="center"/>
        <w:rPr>
          <w:rFonts w:ascii="Verdana" w:hAnsi="Verdana"/>
        </w:rPr>
      </w:pPr>
    </w:p>
    <w:p w14:paraId="7089242C" w14:textId="77777777" w:rsidR="00A427C1" w:rsidRDefault="005567D8" w:rsidP="003256C4">
      <w:pPr>
        <w:jc w:val="center"/>
        <w:rPr>
          <w:rFonts w:ascii="Verdana" w:hAnsi="Verdana"/>
        </w:rPr>
      </w:pPr>
      <w:r w:rsidRPr="005567D8">
        <w:rPr>
          <w:rFonts w:ascii="Verdana" w:hAnsi="Verdana"/>
        </w:rPr>
        <w:t>írta: Sárközi György</w:t>
      </w:r>
    </w:p>
    <w:p w14:paraId="583D8DEA" w14:textId="77777777" w:rsidR="005567D8" w:rsidRPr="005567D8" w:rsidRDefault="005567D8" w:rsidP="003256C4">
      <w:pPr>
        <w:jc w:val="center"/>
        <w:rPr>
          <w:rFonts w:ascii="Verdana" w:hAnsi="Verdana"/>
        </w:rPr>
      </w:pPr>
      <w:r>
        <w:rPr>
          <w:rFonts w:ascii="Verdana" w:hAnsi="Verdana"/>
        </w:rPr>
        <w:t>Rendezte: Ágens</w:t>
      </w:r>
    </w:p>
    <w:p w14:paraId="4C7A336E" w14:textId="77777777" w:rsidR="005567D8" w:rsidRDefault="005567D8" w:rsidP="003256C4">
      <w:pPr>
        <w:jc w:val="center"/>
        <w:rPr>
          <w:rFonts w:ascii="Verdana" w:hAnsi="Verdana"/>
          <w:b/>
          <w:i/>
          <w:sz w:val="28"/>
          <w:szCs w:val="28"/>
        </w:rPr>
      </w:pPr>
    </w:p>
    <w:p w14:paraId="0713F29C" w14:textId="77777777" w:rsidR="005567D8" w:rsidRDefault="005567D8" w:rsidP="003256C4">
      <w:pPr>
        <w:jc w:val="center"/>
        <w:rPr>
          <w:rFonts w:ascii="Verdana" w:hAnsi="Verdana"/>
          <w:b/>
          <w:i/>
          <w:sz w:val="28"/>
          <w:szCs w:val="28"/>
        </w:rPr>
      </w:pPr>
    </w:p>
    <w:p w14:paraId="234EF083" w14:textId="77777777" w:rsidR="005567D8" w:rsidRDefault="005567D8" w:rsidP="003256C4">
      <w:pPr>
        <w:jc w:val="center"/>
        <w:rPr>
          <w:rFonts w:ascii="Verdana" w:hAnsi="Verdana"/>
          <w:b/>
          <w:i/>
          <w:sz w:val="28"/>
          <w:szCs w:val="28"/>
        </w:rPr>
      </w:pPr>
    </w:p>
    <w:p w14:paraId="266DA104" w14:textId="77777777" w:rsidR="005567D8" w:rsidRDefault="005567D8" w:rsidP="003256C4">
      <w:pPr>
        <w:jc w:val="center"/>
        <w:rPr>
          <w:rFonts w:ascii="Verdana" w:hAnsi="Verdana"/>
          <w:b/>
          <w:i/>
          <w:sz w:val="28"/>
          <w:szCs w:val="28"/>
        </w:rPr>
      </w:pPr>
    </w:p>
    <w:p w14:paraId="56C6DE9C" w14:textId="77777777" w:rsidR="005567D8" w:rsidRDefault="005567D8" w:rsidP="003256C4">
      <w:pPr>
        <w:jc w:val="center"/>
        <w:rPr>
          <w:rFonts w:ascii="Verdana" w:hAnsi="Verdana"/>
          <w:b/>
          <w:i/>
          <w:sz w:val="28"/>
          <w:szCs w:val="28"/>
        </w:rPr>
      </w:pPr>
    </w:p>
    <w:p w14:paraId="2656DD71" w14:textId="77777777" w:rsidR="005567D8" w:rsidRDefault="005567D8" w:rsidP="003256C4">
      <w:pPr>
        <w:jc w:val="center"/>
        <w:rPr>
          <w:rFonts w:ascii="Verdana" w:hAnsi="Verdana"/>
          <w:b/>
          <w:i/>
          <w:sz w:val="28"/>
          <w:szCs w:val="28"/>
        </w:rPr>
      </w:pPr>
    </w:p>
    <w:p w14:paraId="6D79F890" w14:textId="77777777" w:rsidR="005567D8" w:rsidRDefault="005567D8" w:rsidP="003256C4">
      <w:pPr>
        <w:jc w:val="center"/>
        <w:rPr>
          <w:rFonts w:ascii="Verdana" w:hAnsi="Verdana"/>
          <w:b/>
          <w:i/>
          <w:sz w:val="28"/>
          <w:szCs w:val="28"/>
        </w:rPr>
      </w:pPr>
    </w:p>
    <w:p w14:paraId="7B419535" w14:textId="77777777" w:rsidR="005567D8" w:rsidRDefault="005567D8" w:rsidP="003256C4">
      <w:pPr>
        <w:jc w:val="center"/>
        <w:rPr>
          <w:rFonts w:ascii="Verdana" w:hAnsi="Verdana"/>
          <w:b/>
          <w:i/>
          <w:sz w:val="28"/>
          <w:szCs w:val="28"/>
        </w:rPr>
      </w:pPr>
    </w:p>
    <w:p w14:paraId="1E061DD9" w14:textId="77777777" w:rsidR="005567D8" w:rsidRDefault="005567D8" w:rsidP="003256C4">
      <w:pPr>
        <w:jc w:val="center"/>
        <w:rPr>
          <w:rFonts w:ascii="Verdana" w:hAnsi="Verdana"/>
          <w:b/>
          <w:i/>
          <w:sz w:val="28"/>
          <w:szCs w:val="28"/>
        </w:rPr>
      </w:pPr>
    </w:p>
    <w:p w14:paraId="6BB3D097" w14:textId="77777777" w:rsidR="005567D8" w:rsidRDefault="005567D8" w:rsidP="003256C4">
      <w:pPr>
        <w:jc w:val="center"/>
        <w:rPr>
          <w:rFonts w:ascii="Verdana" w:hAnsi="Verdana"/>
          <w:b/>
          <w:i/>
          <w:sz w:val="28"/>
          <w:szCs w:val="28"/>
        </w:rPr>
      </w:pPr>
    </w:p>
    <w:p w14:paraId="6C562AFC" w14:textId="77777777" w:rsidR="005567D8" w:rsidRDefault="005567D8" w:rsidP="003256C4">
      <w:pPr>
        <w:jc w:val="center"/>
        <w:rPr>
          <w:rFonts w:ascii="Verdana" w:hAnsi="Verdana"/>
          <w:b/>
          <w:i/>
          <w:sz w:val="28"/>
          <w:szCs w:val="28"/>
        </w:rPr>
      </w:pPr>
    </w:p>
    <w:p w14:paraId="40BC08BF" w14:textId="77777777" w:rsidR="005567D8" w:rsidRDefault="005567D8" w:rsidP="003256C4">
      <w:pPr>
        <w:jc w:val="center"/>
        <w:rPr>
          <w:rFonts w:ascii="Verdana" w:hAnsi="Verdana"/>
          <w:b/>
          <w:i/>
          <w:sz w:val="28"/>
          <w:szCs w:val="28"/>
        </w:rPr>
      </w:pPr>
    </w:p>
    <w:p w14:paraId="08A86354" w14:textId="77777777" w:rsidR="005567D8" w:rsidRDefault="005567D8" w:rsidP="003256C4">
      <w:pPr>
        <w:jc w:val="center"/>
        <w:rPr>
          <w:rFonts w:ascii="Verdana" w:hAnsi="Verdana"/>
          <w:b/>
          <w:i/>
          <w:sz w:val="28"/>
          <w:szCs w:val="28"/>
        </w:rPr>
      </w:pPr>
    </w:p>
    <w:p w14:paraId="3EF73C1F" w14:textId="77777777" w:rsidR="005567D8" w:rsidRDefault="005567D8" w:rsidP="003256C4">
      <w:pPr>
        <w:jc w:val="center"/>
        <w:rPr>
          <w:rFonts w:ascii="Verdana" w:hAnsi="Verdana"/>
          <w:b/>
          <w:i/>
          <w:sz w:val="28"/>
          <w:szCs w:val="28"/>
        </w:rPr>
      </w:pPr>
    </w:p>
    <w:p w14:paraId="2DCA4A5A" w14:textId="77777777" w:rsidR="005567D8" w:rsidRPr="005567D8" w:rsidRDefault="005567D8" w:rsidP="005567D8">
      <w:pPr>
        <w:jc w:val="center"/>
        <w:rPr>
          <w:rFonts w:ascii="Verdana" w:hAnsi="Verdana"/>
          <w:b/>
          <w:i/>
          <w:sz w:val="28"/>
          <w:szCs w:val="28"/>
        </w:rPr>
      </w:pPr>
      <w:r w:rsidRPr="005567D8">
        <w:rPr>
          <w:rFonts w:ascii="Verdana" w:hAnsi="Verdana"/>
          <w:b/>
          <w:i/>
          <w:sz w:val="28"/>
          <w:szCs w:val="28"/>
        </w:rPr>
        <w:t xml:space="preserve">Roma </w:t>
      </w:r>
      <w:proofErr w:type="spellStart"/>
      <w:r w:rsidRPr="005567D8">
        <w:rPr>
          <w:rFonts w:ascii="Verdana" w:hAnsi="Verdana"/>
          <w:b/>
          <w:i/>
          <w:sz w:val="28"/>
          <w:szCs w:val="28"/>
        </w:rPr>
        <w:t>daj-daj</w:t>
      </w:r>
      <w:proofErr w:type="spellEnd"/>
    </w:p>
    <w:p w14:paraId="44933769" w14:textId="77777777" w:rsidR="005567D8" w:rsidRDefault="005567D8" w:rsidP="003256C4">
      <w:pPr>
        <w:jc w:val="center"/>
        <w:rPr>
          <w:rFonts w:ascii="Verdana" w:hAnsi="Verdana"/>
          <w:b/>
          <w:i/>
          <w:sz w:val="28"/>
          <w:szCs w:val="28"/>
        </w:rPr>
      </w:pPr>
    </w:p>
    <w:p w14:paraId="5EC19361" w14:textId="77777777" w:rsidR="005567D8" w:rsidRDefault="005567D8" w:rsidP="003256C4">
      <w:pPr>
        <w:jc w:val="center"/>
        <w:rPr>
          <w:rFonts w:ascii="Verdana" w:hAnsi="Verdana"/>
          <w:b/>
          <w:i/>
          <w:sz w:val="28"/>
          <w:szCs w:val="28"/>
        </w:rPr>
      </w:pPr>
      <w:r>
        <w:rPr>
          <w:rFonts w:ascii="Verdana" w:hAnsi="Verdana"/>
          <w:b/>
          <w:i/>
          <w:noProof/>
          <w:sz w:val="28"/>
          <w:szCs w:val="28"/>
          <w:lang w:eastAsia="hu-HU" w:bidi="ar-SA"/>
        </w:rPr>
        <w:drawing>
          <wp:inline distT="0" distB="0" distL="0" distR="0" wp14:anchorId="357A1641" wp14:editId="27B491DC">
            <wp:extent cx="3960930" cy="2800350"/>
            <wp:effectExtent l="19050" t="0" r="1470" b="0"/>
            <wp:docPr id="15" name="Kép 14" descr="roma dajda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 dajdaj1.jpg"/>
                    <pic:cNvPicPr/>
                  </pic:nvPicPr>
                  <pic:blipFill>
                    <a:blip r:embed="rId28" cstate="print"/>
                    <a:stretch>
                      <a:fillRect/>
                    </a:stretch>
                  </pic:blipFill>
                  <pic:spPr>
                    <a:xfrm>
                      <a:off x="0" y="0"/>
                      <a:ext cx="3963798" cy="2802378"/>
                    </a:xfrm>
                    <a:prstGeom prst="rect">
                      <a:avLst/>
                    </a:prstGeom>
                  </pic:spPr>
                </pic:pic>
              </a:graphicData>
            </a:graphic>
          </wp:inline>
        </w:drawing>
      </w:r>
    </w:p>
    <w:p w14:paraId="433FE115" w14:textId="77777777" w:rsidR="005567D8" w:rsidRDefault="005567D8" w:rsidP="003256C4">
      <w:pPr>
        <w:jc w:val="center"/>
        <w:rPr>
          <w:rFonts w:ascii="Verdana" w:hAnsi="Verdana"/>
          <w:sz w:val="22"/>
          <w:szCs w:val="22"/>
        </w:rPr>
      </w:pPr>
      <w:r>
        <w:rPr>
          <w:rFonts w:ascii="Verdana" w:hAnsi="Verdana"/>
          <w:sz w:val="22"/>
          <w:szCs w:val="22"/>
        </w:rPr>
        <w:t>Fotó: Tóth Bianka</w:t>
      </w:r>
    </w:p>
    <w:p w14:paraId="04AAAB3D" w14:textId="77777777" w:rsidR="005567D8" w:rsidRDefault="005567D8" w:rsidP="003256C4">
      <w:pPr>
        <w:jc w:val="center"/>
        <w:rPr>
          <w:rFonts w:ascii="Verdana" w:hAnsi="Verdana"/>
          <w:sz w:val="22"/>
          <w:szCs w:val="22"/>
        </w:rPr>
      </w:pPr>
    </w:p>
    <w:p w14:paraId="2277F703" w14:textId="77777777" w:rsidR="005567D8" w:rsidRPr="005567D8" w:rsidRDefault="005567D8" w:rsidP="005567D8">
      <w:pPr>
        <w:jc w:val="center"/>
        <w:rPr>
          <w:rFonts w:ascii="Verdana" w:hAnsi="Verdana"/>
        </w:rPr>
      </w:pPr>
      <w:r w:rsidRPr="005567D8">
        <w:rPr>
          <w:rFonts w:ascii="Verdana" w:hAnsi="Verdana"/>
        </w:rPr>
        <w:t xml:space="preserve">Ismeritek </w:t>
      </w:r>
      <w:proofErr w:type="spellStart"/>
      <w:r w:rsidRPr="005567D8">
        <w:rPr>
          <w:rFonts w:ascii="Verdana" w:hAnsi="Verdana"/>
        </w:rPr>
        <w:t>Kusturica</w:t>
      </w:r>
      <w:proofErr w:type="spellEnd"/>
      <w:r w:rsidRPr="005567D8">
        <w:rPr>
          <w:rFonts w:ascii="Verdana" w:hAnsi="Verdana"/>
        </w:rPr>
        <w:t xml:space="preserve"> csodás, cigányokról szóló filmjeit? A </w:t>
      </w:r>
      <w:r w:rsidRPr="005567D8">
        <w:rPr>
          <w:rFonts w:ascii="Verdana" w:hAnsi="Verdana"/>
          <w:i/>
        </w:rPr>
        <w:t>Macska-jajt</w:t>
      </w:r>
      <w:r w:rsidRPr="005567D8">
        <w:rPr>
          <w:rFonts w:ascii="Verdana" w:hAnsi="Verdana"/>
        </w:rPr>
        <w:t xml:space="preserve">, a </w:t>
      </w:r>
      <w:r w:rsidRPr="005567D8">
        <w:rPr>
          <w:rFonts w:ascii="Verdana" w:hAnsi="Verdana"/>
          <w:i/>
        </w:rPr>
        <w:t xml:space="preserve">Cigányok idejét? </w:t>
      </w:r>
      <w:r w:rsidRPr="005567D8">
        <w:rPr>
          <w:rFonts w:ascii="Verdana" w:hAnsi="Verdana"/>
        </w:rPr>
        <w:t xml:space="preserve">A </w:t>
      </w:r>
      <w:r w:rsidRPr="005567D8">
        <w:rPr>
          <w:rFonts w:ascii="Verdana" w:hAnsi="Verdana"/>
          <w:i/>
        </w:rPr>
        <w:t xml:space="preserve">Roma </w:t>
      </w:r>
      <w:proofErr w:type="spellStart"/>
      <w:r w:rsidRPr="005567D8">
        <w:rPr>
          <w:rFonts w:ascii="Verdana" w:hAnsi="Verdana"/>
          <w:i/>
        </w:rPr>
        <w:t>daj-daj</w:t>
      </w:r>
      <w:proofErr w:type="spellEnd"/>
      <w:r w:rsidRPr="005567D8">
        <w:rPr>
          <w:rFonts w:ascii="Verdana" w:hAnsi="Verdana"/>
          <w:i/>
        </w:rPr>
        <w:t xml:space="preserve"> </w:t>
      </w:r>
      <w:r w:rsidRPr="005567D8">
        <w:rPr>
          <w:rFonts w:ascii="Verdana" w:hAnsi="Verdana"/>
        </w:rPr>
        <w:t xml:space="preserve">szerethető, nem mindennapi karakterei megidézik neked. Humor, esetlen botladozás, roma </w:t>
      </w:r>
      <w:proofErr w:type="spellStart"/>
      <w:r w:rsidRPr="005567D8">
        <w:rPr>
          <w:rFonts w:ascii="Verdana" w:hAnsi="Verdana"/>
        </w:rPr>
        <w:t>daj-daj</w:t>
      </w:r>
      <w:proofErr w:type="spellEnd"/>
      <w:r w:rsidRPr="005567D8">
        <w:rPr>
          <w:rFonts w:ascii="Verdana" w:hAnsi="Verdana"/>
        </w:rPr>
        <w:t xml:space="preserve">, Izabella és </w:t>
      </w:r>
      <w:proofErr w:type="spellStart"/>
      <w:r w:rsidRPr="005567D8">
        <w:rPr>
          <w:rFonts w:ascii="Verdana" w:hAnsi="Verdana"/>
        </w:rPr>
        <w:t>Mamma</w:t>
      </w:r>
      <w:proofErr w:type="spellEnd"/>
      <w:r w:rsidRPr="005567D8">
        <w:rPr>
          <w:rFonts w:ascii="Verdana" w:hAnsi="Verdana"/>
        </w:rPr>
        <w:t>, a Vajda és az angol turista, a botcsinálta férj, s még számtalan elbűvölő figura jelenik meg a zenés, lovas előadásban. Mese vagy mégsem?</w:t>
      </w:r>
    </w:p>
    <w:p w14:paraId="6F4BFC3D" w14:textId="77777777" w:rsidR="005567D8" w:rsidRDefault="005567D8" w:rsidP="003256C4">
      <w:pPr>
        <w:jc w:val="center"/>
        <w:rPr>
          <w:rFonts w:ascii="Verdana" w:hAnsi="Verdana"/>
        </w:rPr>
      </w:pPr>
    </w:p>
    <w:p w14:paraId="51189B4F" w14:textId="77777777" w:rsidR="00C744EB" w:rsidRPr="005567D8" w:rsidRDefault="00C744EB" w:rsidP="003256C4">
      <w:pPr>
        <w:jc w:val="center"/>
        <w:rPr>
          <w:rFonts w:ascii="Verdana" w:hAnsi="Verdana"/>
        </w:rPr>
      </w:pPr>
    </w:p>
    <w:p w14:paraId="380AF5F3" w14:textId="77777777" w:rsidR="005567D8" w:rsidRPr="005567D8" w:rsidRDefault="005567D8" w:rsidP="003256C4">
      <w:pPr>
        <w:jc w:val="center"/>
        <w:rPr>
          <w:rFonts w:ascii="Verdana" w:hAnsi="Verdana"/>
        </w:rPr>
      </w:pPr>
      <w:r w:rsidRPr="005567D8">
        <w:rPr>
          <w:rFonts w:ascii="Verdana" w:hAnsi="Verdana"/>
        </w:rPr>
        <w:t>Írta: Sárközi György</w:t>
      </w:r>
    </w:p>
    <w:p w14:paraId="178A335C" w14:textId="77777777" w:rsidR="005567D8" w:rsidRDefault="005567D8" w:rsidP="003256C4">
      <w:pPr>
        <w:jc w:val="center"/>
        <w:rPr>
          <w:rFonts w:ascii="Verdana" w:hAnsi="Verdana"/>
        </w:rPr>
      </w:pPr>
      <w:r w:rsidRPr="005567D8">
        <w:rPr>
          <w:rFonts w:ascii="Verdana" w:hAnsi="Verdana"/>
        </w:rPr>
        <w:t>Rendezte: Ágens</w:t>
      </w:r>
    </w:p>
    <w:p w14:paraId="2BE12039" w14:textId="77777777" w:rsidR="00C744EB" w:rsidRDefault="00C744EB" w:rsidP="003256C4">
      <w:pPr>
        <w:jc w:val="center"/>
        <w:rPr>
          <w:rFonts w:ascii="Verdana" w:hAnsi="Verdana"/>
        </w:rPr>
      </w:pPr>
    </w:p>
    <w:p w14:paraId="769DEF57" w14:textId="77777777" w:rsidR="00054594" w:rsidRDefault="00054594" w:rsidP="003256C4">
      <w:pPr>
        <w:jc w:val="center"/>
        <w:rPr>
          <w:rFonts w:ascii="Verdana" w:hAnsi="Verdana"/>
        </w:rPr>
      </w:pPr>
      <w:r>
        <w:rPr>
          <w:rFonts w:ascii="Verdana" w:hAnsi="Verdana"/>
          <w:noProof/>
          <w:lang w:eastAsia="hu-HU" w:bidi="ar-SA"/>
        </w:rPr>
        <w:drawing>
          <wp:inline distT="0" distB="0" distL="0" distR="0" wp14:anchorId="554C5B05" wp14:editId="6D4CAE33">
            <wp:extent cx="2162175" cy="3459576"/>
            <wp:effectExtent l="19050" t="0" r="9525" b="0"/>
            <wp:docPr id="28" name="Kép 27" descr="Roma dajd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 dajdaj.jpg"/>
                    <pic:cNvPicPr/>
                  </pic:nvPicPr>
                  <pic:blipFill>
                    <a:blip r:embed="rId29" cstate="print"/>
                    <a:stretch>
                      <a:fillRect/>
                    </a:stretch>
                  </pic:blipFill>
                  <pic:spPr>
                    <a:xfrm>
                      <a:off x="0" y="0"/>
                      <a:ext cx="2162917" cy="3460764"/>
                    </a:xfrm>
                    <a:prstGeom prst="rect">
                      <a:avLst/>
                    </a:prstGeom>
                  </pic:spPr>
                </pic:pic>
              </a:graphicData>
            </a:graphic>
          </wp:inline>
        </w:drawing>
      </w:r>
    </w:p>
    <w:p w14:paraId="23F3C522" w14:textId="77777777" w:rsidR="005567D8" w:rsidRPr="00054594" w:rsidRDefault="00C744EB" w:rsidP="003256C4">
      <w:pPr>
        <w:jc w:val="center"/>
        <w:rPr>
          <w:rFonts w:ascii="Verdana" w:hAnsi="Verdana"/>
          <w:b/>
          <w:i/>
          <w:sz w:val="28"/>
          <w:szCs w:val="28"/>
        </w:rPr>
      </w:pPr>
      <w:r w:rsidRPr="00054594">
        <w:rPr>
          <w:rFonts w:ascii="Verdana" w:hAnsi="Verdana"/>
          <w:b/>
          <w:i/>
          <w:sz w:val="28"/>
          <w:szCs w:val="28"/>
        </w:rPr>
        <w:lastRenderedPageBreak/>
        <w:t>Testidő</w:t>
      </w:r>
    </w:p>
    <w:p w14:paraId="59DE6BD0" w14:textId="77777777" w:rsidR="00C744EB" w:rsidRDefault="00C744EB" w:rsidP="003256C4">
      <w:pPr>
        <w:jc w:val="center"/>
        <w:rPr>
          <w:rFonts w:ascii="Verdana" w:hAnsi="Verdana"/>
          <w:b/>
          <w:i/>
        </w:rPr>
      </w:pPr>
    </w:p>
    <w:p w14:paraId="44DAE8D3" w14:textId="77777777" w:rsidR="009F0C8D" w:rsidRDefault="00C744EB" w:rsidP="003256C4">
      <w:pPr>
        <w:jc w:val="center"/>
        <w:rPr>
          <w:rFonts w:ascii="Verdana" w:hAnsi="Verdana"/>
          <w:b/>
          <w:i/>
        </w:rPr>
      </w:pPr>
      <w:r>
        <w:rPr>
          <w:rFonts w:ascii="Verdana" w:hAnsi="Verdana"/>
          <w:b/>
          <w:i/>
        </w:rPr>
        <w:t>Bemutató: Harmadik Hely</w:t>
      </w:r>
    </w:p>
    <w:p w14:paraId="1D22AD76" w14:textId="77777777" w:rsidR="00C744EB" w:rsidRDefault="009F0C8D" w:rsidP="003256C4">
      <w:pPr>
        <w:jc w:val="center"/>
        <w:rPr>
          <w:rFonts w:ascii="Verdana" w:hAnsi="Verdana"/>
          <w:b/>
          <w:i/>
        </w:rPr>
      </w:pPr>
      <w:r>
        <w:rPr>
          <w:rFonts w:ascii="Verdana" w:hAnsi="Verdana"/>
          <w:b/>
          <w:i/>
        </w:rPr>
        <w:t>Előadás: Magvető Café</w:t>
      </w:r>
    </w:p>
    <w:p w14:paraId="5665544B" w14:textId="77777777" w:rsidR="00C744EB" w:rsidRDefault="00C744EB" w:rsidP="003256C4">
      <w:pPr>
        <w:jc w:val="center"/>
        <w:rPr>
          <w:rFonts w:ascii="Verdana" w:hAnsi="Verdana"/>
          <w:b/>
          <w:i/>
        </w:rPr>
      </w:pPr>
    </w:p>
    <w:p w14:paraId="085FA594" w14:textId="77777777" w:rsidR="00C744EB" w:rsidRDefault="00C744EB" w:rsidP="003256C4">
      <w:pPr>
        <w:jc w:val="center"/>
        <w:rPr>
          <w:rFonts w:ascii="Verdana" w:hAnsi="Verdana"/>
          <w:b/>
          <w:i/>
        </w:rPr>
      </w:pPr>
    </w:p>
    <w:p w14:paraId="585FDA8F" w14:textId="77777777" w:rsidR="00C744EB" w:rsidRDefault="00C744EB" w:rsidP="003256C4">
      <w:pPr>
        <w:jc w:val="center"/>
        <w:rPr>
          <w:rFonts w:ascii="Verdana" w:hAnsi="Verdana"/>
          <w:b/>
          <w:i/>
        </w:rPr>
      </w:pPr>
      <w:r>
        <w:rPr>
          <w:rFonts w:ascii="Verdana" w:hAnsi="Verdana"/>
          <w:b/>
          <w:i/>
          <w:noProof/>
          <w:lang w:eastAsia="hu-HU" w:bidi="ar-SA"/>
        </w:rPr>
        <w:drawing>
          <wp:inline distT="0" distB="0" distL="0" distR="0" wp14:anchorId="31C3BD22" wp14:editId="3D3B9CB1">
            <wp:extent cx="3819525" cy="2526403"/>
            <wp:effectExtent l="19050" t="0" r="0" b="0"/>
            <wp:docPr id="27" name="Kép 26" descr="4n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nő.jpg"/>
                    <pic:cNvPicPr/>
                  </pic:nvPicPr>
                  <pic:blipFill>
                    <a:blip r:embed="rId30" cstate="print"/>
                    <a:stretch>
                      <a:fillRect/>
                    </a:stretch>
                  </pic:blipFill>
                  <pic:spPr>
                    <a:xfrm>
                      <a:off x="0" y="0"/>
                      <a:ext cx="3820631" cy="2527135"/>
                    </a:xfrm>
                    <a:prstGeom prst="rect">
                      <a:avLst/>
                    </a:prstGeom>
                  </pic:spPr>
                </pic:pic>
              </a:graphicData>
            </a:graphic>
          </wp:inline>
        </w:drawing>
      </w:r>
    </w:p>
    <w:p w14:paraId="705077D6" w14:textId="77777777" w:rsidR="00C744EB" w:rsidRDefault="00C744EB" w:rsidP="003256C4">
      <w:pPr>
        <w:jc w:val="center"/>
        <w:rPr>
          <w:rFonts w:ascii="Verdana" w:hAnsi="Verdana"/>
          <w:sz w:val="22"/>
          <w:szCs w:val="22"/>
        </w:rPr>
      </w:pPr>
      <w:r>
        <w:rPr>
          <w:rFonts w:ascii="Verdana" w:hAnsi="Verdana"/>
          <w:sz w:val="22"/>
          <w:szCs w:val="22"/>
        </w:rPr>
        <w:t xml:space="preserve">Kiss Noémi, </w:t>
      </w:r>
      <w:proofErr w:type="spellStart"/>
      <w:r>
        <w:rPr>
          <w:rFonts w:ascii="Verdana" w:hAnsi="Verdana"/>
          <w:sz w:val="22"/>
          <w:szCs w:val="22"/>
        </w:rPr>
        <w:t>Karafiáth</w:t>
      </w:r>
      <w:proofErr w:type="spellEnd"/>
      <w:r>
        <w:rPr>
          <w:rFonts w:ascii="Verdana" w:hAnsi="Verdana"/>
          <w:sz w:val="22"/>
          <w:szCs w:val="22"/>
        </w:rPr>
        <w:t xml:space="preserve"> Orsolya, Ágens, </w:t>
      </w:r>
      <w:proofErr w:type="spellStart"/>
      <w:r>
        <w:rPr>
          <w:rFonts w:ascii="Verdana" w:hAnsi="Verdana"/>
          <w:sz w:val="22"/>
          <w:szCs w:val="22"/>
        </w:rPr>
        <w:t>Lovass</w:t>
      </w:r>
      <w:proofErr w:type="spellEnd"/>
      <w:r>
        <w:rPr>
          <w:rFonts w:ascii="Verdana" w:hAnsi="Verdana"/>
          <w:sz w:val="22"/>
          <w:szCs w:val="22"/>
        </w:rPr>
        <w:t xml:space="preserve"> Rozi</w:t>
      </w:r>
    </w:p>
    <w:p w14:paraId="5A124F6A" w14:textId="77777777" w:rsidR="00C744EB" w:rsidRDefault="00C744EB" w:rsidP="003256C4">
      <w:pPr>
        <w:jc w:val="center"/>
        <w:rPr>
          <w:rFonts w:ascii="Verdana" w:hAnsi="Verdana"/>
          <w:sz w:val="22"/>
          <w:szCs w:val="22"/>
        </w:rPr>
      </w:pPr>
    </w:p>
    <w:p w14:paraId="0B7D8D52" w14:textId="77777777" w:rsidR="00C744EB" w:rsidRDefault="00CF63C8" w:rsidP="003256C4">
      <w:pPr>
        <w:jc w:val="center"/>
        <w:rPr>
          <w:rFonts w:ascii="Verdana" w:hAnsi="Verdana"/>
          <w:sz w:val="22"/>
          <w:szCs w:val="22"/>
        </w:rPr>
      </w:pPr>
      <w:hyperlink r:id="rId31" w:history="1">
        <w:r w:rsidR="009F0C8D" w:rsidRPr="00341B8B">
          <w:rPr>
            <w:rStyle w:val="Hiperhivatkozs"/>
            <w:rFonts w:ascii="Verdana" w:hAnsi="Verdana"/>
            <w:sz w:val="22"/>
            <w:szCs w:val="22"/>
          </w:rPr>
          <w:t>https://www.facebook.com/events/1999726270262097/</w:t>
        </w:r>
      </w:hyperlink>
    </w:p>
    <w:p w14:paraId="6AA34745" w14:textId="77777777" w:rsidR="005F7518" w:rsidRDefault="00CF63C8" w:rsidP="003256C4">
      <w:pPr>
        <w:jc w:val="center"/>
        <w:rPr>
          <w:rFonts w:ascii="Verdana" w:hAnsi="Verdana"/>
          <w:sz w:val="22"/>
          <w:szCs w:val="22"/>
        </w:rPr>
      </w:pPr>
      <w:hyperlink r:id="rId32" w:history="1">
        <w:r w:rsidR="005F7518" w:rsidRPr="00341B8B">
          <w:rPr>
            <w:rStyle w:val="Hiperhivatkozs"/>
            <w:rFonts w:ascii="Verdana" w:hAnsi="Verdana"/>
            <w:sz w:val="22"/>
            <w:szCs w:val="22"/>
          </w:rPr>
          <w:t>http://www.aharmadikhely.hu/testido/</w:t>
        </w:r>
      </w:hyperlink>
    </w:p>
    <w:p w14:paraId="14F22305" w14:textId="77777777" w:rsidR="005F7518" w:rsidRDefault="005F7518" w:rsidP="003256C4">
      <w:pPr>
        <w:jc w:val="center"/>
        <w:rPr>
          <w:rFonts w:ascii="Verdana" w:hAnsi="Verdana"/>
          <w:sz w:val="22"/>
          <w:szCs w:val="22"/>
        </w:rPr>
      </w:pPr>
    </w:p>
    <w:p w14:paraId="28364172" w14:textId="77777777" w:rsidR="005F7518" w:rsidRPr="005F7518" w:rsidRDefault="005F7518" w:rsidP="00FC2562">
      <w:pPr>
        <w:rPr>
          <w:rFonts w:ascii="Verdana" w:hAnsi="Verdana"/>
        </w:rPr>
      </w:pPr>
      <w:r w:rsidRPr="005F7518">
        <w:rPr>
          <w:rFonts w:ascii="Verdana" w:hAnsi="Verdana"/>
        </w:rPr>
        <w:t>Októberben egy zsigerekig ható zenés esttel szeretnénk meglepni mindenkit. Egy olyan performance készül, ami három erőteljes alkotó összjátékából bomlik ki. Az előadás Kiss Noémi írásai köré szerveződik, ezt öleli körbe zenével, testtel, hanggal és némasággal a két előadóművész, Ágens és Lovas Rozi.</w:t>
      </w:r>
    </w:p>
    <w:p w14:paraId="447988F5" w14:textId="77777777" w:rsidR="005F7518" w:rsidRPr="005F7518" w:rsidRDefault="005F7518" w:rsidP="00FC2562">
      <w:pPr>
        <w:rPr>
          <w:rFonts w:ascii="Verdana" w:hAnsi="Verdana"/>
        </w:rPr>
      </w:pPr>
      <w:r w:rsidRPr="005F7518">
        <w:rPr>
          <w:rFonts w:ascii="Verdana" w:hAnsi="Verdana"/>
        </w:rPr>
        <w:t>Összesimul szöveg és ének, a direkt erre az estére összeállított műsor egyszerre fókuszál mindhárom művészre, felmutatja eddig talán nem látott arcukat. Az előadás Noémi legutóbbi két regényére, az Ikeranyára és a Sovány angyalokra épül, ebből nyílik ki az ajtó, ami ennek a három karizmatikus nőnek a világába elvezet.</w:t>
      </w:r>
    </w:p>
    <w:p w14:paraId="0587F0FB" w14:textId="77777777" w:rsidR="005F7518" w:rsidRDefault="005F7518" w:rsidP="00FC2562">
      <w:pPr>
        <w:rPr>
          <w:rFonts w:ascii="Verdana" w:hAnsi="Verdana"/>
          <w:sz w:val="22"/>
          <w:szCs w:val="22"/>
        </w:rPr>
      </w:pPr>
    </w:p>
    <w:p w14:paraId="4B3475B8" w14:textId="77777777" w:rsidR="005F7518" w:rsidRPr="005F7518" w:rsidRDefault="005F7518" w:rsidP="00FC2562">
      <w:pPr>
        <w:rPr>
          <w:rFonts w:ascii="Verdana" w:hAnsi="Verdana"/>
        </w:rPr>
      </w:pPr>
      <w:r>
        <w:rPr>
          <w:rFonts w:ascii="Verdana" w:hAnsi="Verdana"/>
          <w:i/>
          <w:iCs/>
        </w:rPr>
        <w:t>’</w:t>
      </w:r>
      <w:r w:rsidRPr="005F7518">
        <w:rPr>
          <w:rFonts w:ascii="Verdana" w:hAnsi="Verdana"/>
          <w:i/>
          <w:iCs/>
        </w:rPr>
        <w:t>Hogy miért szeretem őket? Nem is szeretem, rajongok! Ágens konokul önmagából, testéből és könnyeiből építkező világszínháza lenyűgöző. Szelíd hús, és totális hang. Szerelem, szexualitás, zene és írás nála mindig felfokozott hangon telíti el a színpadot. Kong és üt. A nézők néha alig kapnak levegőt, máskor pedig nyílt szívvel hallgatják. Ágens a mai magyar színház legdühösebb előadója.</w:t>
      </w:r>
      <w:r w:rsidRPr="005F7518">
        <w:rPr>
          <w:rFonts w:ascii="Verdana" w:hAnsi="Verdana"/>
          <w:i/>
          <w:iCs/>
        </w:rPr>
        <w:br/>
        <w:t>Rozi felperzseli a színpadot. Képes tüzet játszani, és csobogó vizet fakasztani. Csorogni, bábujjon járni. Folyton alakítja magát, formálja, újragondolja. A lábujjától a hajszáláig, minden testrészével játszik. Dinamikus játéka makacsul tudatos, finom és erőteljes, ő ma a színésznők földi angyala.</w:t>
      </w:r>
      <w:r>
        <w:rPr>
          <w:rFonts w:ascii="Verdana" w:hAnsi="Verdana"/>
          <w:i/>
          <w:iCs/>
        </w:rPr>
        <w:t>’</w:t>
      </w:r>
    </w:p>
    <w:p w14:paraId="3694F7F3" w14:textId="77777777" w:rsidR="005F7518" w:rsidRPr="005F7518" w:rsidRDefault="005F7518" w:rsidP="00FC2562">
      <w:pPr>
        <w:jc w:val="right"/>
        <w:rPr>
          <w:rFonts w:ascii="Verdana" w:hAnsi="Verdana"/>
          <w:i/>
          <w:iCs/>
        </w:rPr>
      </w:pPr>
      <w:r w:rsidRPr="005F7518">
        <w:rPr>
          <w:rFonts w:ascii="Verdana" w:hAnsi="Verdana"/>
          <w:b/>
          <w:bCs/>
          <w:i/>
          <w:iCs/>
        </w:rPr>
        <w:t>Kiss Noémi</w:t>
      </w:r>
      <w:r w:rsidRPr="005F7518">
        <w:rPr>
          <w:rFonts w:ascii="Verdana" w:hAnsi="Verdana"/>
          <w:i/>
          <w:iCs/>
        </w:rPr>
        <w:t> Ágensről és Lovas Roziról</w:t>
      </w:r>
    </w:p>
    <w:p w14:paraId="0BF8F288" w14:textId="77777777" w:rsidR="009F0C8D" w:rsidRPr="005F7518" w:rsidRDefault="009F0C8D" w:rsidP="00FC2562">
      <w:pPr>
        <w:rPr>
          <w:rFonts w:ascii="Verdana" w:hAnsi="Verdana"/>
        </w:rPr>
      </w:pPr>
    </w:p>
    <w:p w14:paraId="687D094B" w14:textId="77777777" w:rsidR="009F0C8D" w:rsidRPr="005F7518" w:rsidRDefault="009F0C8D" w:rsidP="003256C4">
      <w:pPr>
        <w:jc w:val="center"/>
        <w:rPr>
          <w:rFonts w:ascii="Verdana" w:hAnsi="Verdana"/>
        </w:rPr>
      </w:pPr>
    </w:p>
    <w:p w14:paraId="1FDA83CD" w14:textId="77777777" w:rsidR="00C744EB" w:rsidRPr="005F7518" w:rsidRDefault="00C744EB" w:rsidP="003256C4">
      <w:pPr>
        <w:jc w:val="center"/>
        <w:rPr>
          <w:rFonts w:ascii="Verdana" w:hAnsi="Verdana"/>
        </w:rPr>
      </w:pPr>
      <w:r w:rsidRPr="005F7518">
        <w:rPr>
          <w:rFonts w:ascii="Verdana" w:hAnsi="Verdana"/>
        </w:rPr>
        <w:t>Rendezte: Ágens</w:t>
      </w:r>
    </w:p>
    <w:p w14:paraId="1CFF0520" w14:textId="77777777" w:rsidR="00C744EB" w:rsidRPr="005567D8" w:rsidRDefault="00C744EB" w:rsidP="003256C4">
      <w:pPr>
        <w:jc w:val="center"/>
        <w:rPr>
          <w:rFonts w:ascii="Verdana" w:hAnsi="Verdana"/>
          <w:sz w:val="22"/>
          <w:szCs w:val="22"/>
        </w:rPr>
      </w:pPr>
    </w:p>
    <w:p w14:paraId="7E745232" w14:textId="77777777" w:rsidR="00C041F7" w:rsidRDefault="00F946F5" w:rsidP="00CD04A1">
      <w:pPr>
        <w:jc w:val="center"/>
        <w:rPr>
          <w:rFonts w:ascii="Verdana" w:hAnsi="Verdana" w:cs="Tahoma"/>
          <w:b/>
          <w:bCs/>
          <w:i/>
          <w:iCs/>
        </w:rPr>
      </w:pPr>
      <w:r>
        <w:rPr>
          <w:rFonts w:ascii="Verdana" w:hAnsi="Verdana" w:cs="Tahoma"/>
          <w:b/>
          <w:bCs/>
          <w:i/>
          <w:iCs/>
        </w:rPr>
        <w:t>A császár új ruhája</w:t>
      </w:r>
    </w:p>
    <w:p w14:paraId="4F82437F" w14:textId="77777777" w:rsidR="00835DEF" w:rsidRDefault="00835DEF" w:rsidP="00835DEF">
      <w:pPr>
        <w:jc w:val="center"/>
        <w:rPr>
          <w:rStyle w:val="Kiemels2"/>
          <w:rFonts w:asciiTheme="minorHAnsi" w:hAnsiTheme="minorHAnsi" w:cstheme="minorHAnsi"/>
          <w:sz w:val="28"/>
          <w:szCs w:val="28"/>
        </w:rPr>
      </w:pPr>
      <w:r w:rsidRPr="00E544E2">
        <w:rPr>
          <w:rStyle w:val="Kiemels2"/>
          <w:rFonts w:asciiTheme="minorHAnsi" w:hAnsiTheme="minorHAnsi" w:cstheme="minorHAnsi"/>
          <w:sz w:val="28"/>
          <w:szCs w:val="28"/>
        </w:rPr>
        <w:t>mese alapján írta:</w:t>
      </w:r>
      <w:r>
        <w:rPr>
          <w:rStyle w:val="Kiemels2"/>
          <w:rFonts w:asciiTheme="minorHAnsi" w:hAnsiTheme="minorHAnsi" w:cstheme="minorHAnsi"/>
          <w:sz w:val="28"/>
          <w:szCs w:val="28"/>
        </w:rPr>
        <w:t xml:space="preserve"> Ágens</w:t>
      </w:r>
    </w:p>
    <w:p w14:paraId="53643860" w14:textId="77777777" w:rsidR="00835DEF" w:rsidRDefault="00835DEF" w:rsidP="00CD04A1">
      <w:pPr>
        <w:jc w:val="center"/>
        <w:rPr>
          <w:rFonts w:ascii="Verdana" w:hAnsi="Verdana" w:cs="Tahoma"/>
          <w:b/>
          <w:bCs/>
          <w:i/>
          <w:iCs/>
        </w:rPr>
      </w:pPr>
    </w:p>
    <w:p w14:paraId="46D3A187" w14:textId="77777777" w:rsidR="00F946F5" w:rsidRDefault="00F946F5" w:rsidP="00CD04A1">
      <w:pPr>
        <w:jc w:val="center"/>
        <w:rPr>
          <w:rFonts w:ascii="Verdana" w:hAnsi="Verdana" w:cs="Tahoma"/>
          <w:b/>
          <w:bCs/>
          <w:i/>
          <w:iCs/>
        </w:rPr>
      </w:pPr>
    </w:p>
    <w:p w14:paraId="3FE88C0A" w14:textId="77777777" w:rsidR="00F946F5" w:rsidRDefault="00F946F5" w:rsidP="00CD04A1">
      <w:pPr>
        <w:jc w:val="center"/>
        <w:rPr>
          <w:rFonts w:ascii="Verdana" w:hAnsi="Verdana" w:cs="Tahoma"/>
          <w:b/>
          <w:bCs/>
          <w:i/>
          <w:iCs/>
        </w:rPr>
      </w:pPr>
      <w:r>
        <w:rPr>
          <w:rFonts w:ascii="Verdana" w:hAnsi="Verdana" w:cs="Tahoma"/>
          <w:b/>
          <w:bCs/>
          <w:i/>
          <w:iCs/>
          <w:noProof/>
          <w:lang w:eastAsia="hu-HU" w:bidi="ar-SA"/>
        </w:rPr>
        <w:drawing>
          <wp:inline distT="0" distB="0" distL="0" distR="0" wp14:anchorId="32F6F5E3" wp14:editId="4743D929">
            <wp:extent cx="2638425" cy="3732888"/>
            <wp:effectExtent l="19050" t="0" r="9525" b="0"/>
            <wp:docPr id="6" name="Kép 5" descr="plak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át.jpg"/>
                    <pic:cNvPicPr/>
                  </pic:nvPicPr>
                  <pic:blipFill>
                    <a:blip r:embed="rId33" cstate="print"/>
                    <a:stretch>
                      <a:fillRect/>
                    </a:stretch>
                  </pic:blipFill>
                  <pic:spPr>
                    <a:xfrm>
                      <a:off x="0" y="0"/>
                      <a:ext cx="2638618" cy="3733161"/>
                    </a:xfrm>
                    <a:prstGeom prst="rect">
                      <a:avLst/>
                    </a:prstGeom>
                  </pic:spPr>
                </pic:pic>
              </a:graphicData>
            </a:graphic>
          </wp:inline>
        </w:drawing>
      </w:r>
    </w:p>
    <w:p w14:paraId="575126DC" w14:textId="77777777" w:rsidR="00C041F7" w:rsidRDefault="00C041F7">
      <w:pPr>
        <w:spacing w:line="200" w:lineRule="atLeast"/>
        <w:rPr>
          <w:rFonts w:ascii="Verdana" w:hAnsi="Verdana" w:cs="Tahoma"/>
          <w:sz w:val="22"/>
          <w:szCs w:val="22"/>
        </w:rPr>
      </w:pPr>
    </w:p>
    <w:p w14:paraId="5F4CADD9" w14:textId="77777777" w:rsidR="00835DEF" w:rsidRDefault="00835DEF" w:rsidP="00835DEF">
      <w:pPr>
        <w:jc w:val="center"/>
        <w:rPr>
          <w:rStyle w:val="Kiemels2"/>
          <w:rFonts w:asciiTheme="minorHAnsi" w:hAnsiTheme="minorHAnsi" w:cstheme="minorHAnsi"/>
          <w:sz w:val="28"/>
          <w:szCs w:val="28"/>
        </w:rPr>
      </w:pPr>
    </w:p>
    <w:p w14:paraId="1BB63533" w14:textId="77777777" w:rsidR="00835DEF" w:rsidRPr="00E96DF6" w:rsidRDefault="00835DEF" w:rsidP="00835DEF">
      <w:pPr>
        <w:jc w:val="center"/>
        <w:rPr>
          <w:rStyle w:val="Kiemels2"/>
          <w:rFonts w:asciiTheme="minorHAnsi" w:hAnsiTheme="minorHAnsi" w:cstheme="minorHAnsi"/>
          <w:b w:val="0"/>
          <w:i/>
          <w:sz w:val="28"/>
          <w:szCs w:val="28"/>
        </w:rPr>
      </w:pPr>
      <w:r w:rsidRPr="00E96DF6">
        <w:rPr>
          <w:rStyle w:val="Kiemels2"/>
          <w:rFonts w:asciiTheme="minorHAnsi" w:hAnsiTheme="minorHAnsi" w:cstheme="minorHAnsi"/>
          <w:b w:val="0"/>
          <w:i/>
          <w:sz w:val="28"/>
          <w:szCs w:val="28"/>
        </w:rPr>
        <w:t>Szereplők:</w:t>
      </w:r>
    </w:p>
    <w:p w14:paraId="3823B76D" w14:textId="77777777" w:rsidR="00835DEF" w:rsidRPr="004E6E4B" w:rsidRDefault="00835DEF" w:rsidP="00835DEF">
      <w:pPr>
        <w:jc w:val="center"/>
        <w:rPr>
          <w:rStyle w:val="Kiemels2"/>
          <w:rFonts w:asciiTheme="minorHAnsi" w:hAnsiTheme="minorHAnsi" w:cstheme="minorHAnsi"/>
          <w:b w:val="0"/>
          <w:sz w:val="28"/>
          <w:szCs w:val="28"/>
        </w:rPr>
      </w:pPr>
      <w:r w:rsidRPr="00E96DF6">
        <w:rPr>
          <w:rStyle w:val="Kiemels2"/>
          <w:rFonts w:asciiTheme="minorHAnsi" w:hAnsiTheme="minorHAnsi" w:cstheme="minorHAnsi"/>
          <w:b w:val="0"/>
          <w:i/>
          <w:sz w:val="28"/>
          <w:szCs w:val="28"/>
        </w:rPr>
        <w:t>Mesélő</w:t>
      </w:r>
      <w:r w:rsidRPr="004E6E4B">
        <w:rPr>
          <w:rStyle w:val="Kiemels2"/>
          <w:rFonts w:asciiTheme="minorHAnsi" w:hAnsiTheme="minorHAnsi" w:cstheme="minorHAnsi"/>
          <w:b w:val="0"/>
          <w:sz w:val="28"/>
          <w:szCs w:val="28"/>
        </w:rPr>
        <w:t>: Ágens</w:t>
      </w:r>
    </w:p>
    <w:p w14:paraId="4D409887" w14:textId="77777777" w:rsidR="00835DEF" w:rsidRPr="004E6E4B" w:rsidRDefault="00835DEF" w:rsidP="00835DEF">
      <w:pPr>
        <w:jc w:val="center"/>
        <w:rPr>
          <w:rStyle w:val="Kiemels2"/>
          <w:rFonts w:asciiTheme="minorHAnsi" w:hAnsiTheme="minorHAnsi" w:cstheme="minorHAnsi"/>
          <w:b w:val="0"/>
          <w:sz w:val="28"/>
          <w:szCs w:val="28"/>
        </w:rPr>
      </w:pPr>
      <w:r w:rsidRPr="004E6E4B">
        <w:rPr>
          <w:rStyle w:val="Kiemels2"/>
          <w:rFonts w:asciiTheme="minorHAnsi" w:hAnsiTheme="minorHAnsi" w:cstheme="minorHAnsi"/>
          <w:b w:val="0"/>
          <w:sz w:val="28"/>
          <w:szCs w:val="28"/>
        </w:rPr>
        <w:t>Császár</w:t>
      </w:r>
      <w:r w:rsidR="00E96DF6">
        <w:rPr>
          <w:rStyle w:val="Kiemels2"/>
          <w:rFonts w:asciiTheme="minorHAnsi" w:hAnsiTheme="minorHAnsi" w:cstheme="minorHAnsi"/>
          <w:b w:val="0"/>
          <w:sz w:val="28"/>
          <w:szCs w:val="28"/>
        </w:rPr>
        <w:t>,</w:t>
      </w:r>
      <w:r w:rsidR="00E96DF6" w:rsidRPr="00E96DF6">
        <w:rPr>
          <w:rStyle w:val="Kiemels2"/>
          <w:rFonts w:asciiTheme="minorHAnsi" w:hAnsiTheme="minorHAnsi" w:cstheme="minorHAnsi"/>
          <w:b w:val="0"/>
          <w:sz w:val="28"/>
          <w:szCs w:val="28"/>
        </w:rPr>
        <w:t xml:space="preserve"> </w:t>
      </w:r>
      <w:r w:rsidR="00E96DF6" w:rsidRPr="004E6E4B">
        <w:rPr>
          <w:rStyle w:val="Kiemels2"/>
          <w:rFonts w:asciiTheme="minorHAnsi" w:hAnsiTheme="minorHAnsi" w:cstheme="minorHAnsi"/>
          <w:b w:val="0"/>
          <w:sz w:val="28"/>
          <w:szCs w:val="28"/>
        </w:rPr>
        <w:t>Öreg miniszter</w:t>
      </w:r>
      <w:r w:rsidRPr="004E6E4B">
        <w:rPr>
          <w:rStyle w:val="Kiemels2"/>
          <w:rFonts w:asciiTheme="minorHAnsi" w:hAnsiTheme="minorHAnsi" w:cstheme="minorHAnsi"/>
          <w:b w:val="0"/>
          <w:sz w:val="28"/>
          <w:szCs w:val="28"/>
        </w:rPr>
        <w:t xml:space="preserve">: </w:t>
      </w:r>
      <w:r w:rsidR="00E96DF6">
        <w:rPr>
          <w:rStyle w:val="Kiemels2"/>
          <w:rFonts w:asciiTheme="minorHAnsi" w:hAnsiTheme="minorHAnsi" w:cstheme="minorHAnsi"/>
          <w:b w:val="0"/>
          <w:sz w:val="28"/>
          <w:szCs w:val="28"/>
        </w:rPr>
        <w:t xml:space="preserve">Ferenc </w:t>
      </w:r>
      <w:r w:rsidRPr="004E6E4B">
        <w:rPr>
          <w:rStyle w:val="Kiemels2"/>
          <w:rFonts w:asciiTheme="minorHAnsi" w:hAnsiTheme="minorHAnsi" w:cstheme="minorHAnsi"/>
          <w:b w:val="0"/>
          <w:sz w:val="28"/>
          <w:szCs w:val="28"/>
        </w:rPr>
        <w:t>G</w:t>
      </w:r>
      <w:r w:rsidR="00E96DF6">
        <w:rPr>
          <w:rStyle w:val="Kiemels2"/>
          <w:rFonts w:asciiTheme="minorHAnsi" w:hAnsiTheme="minorHAnsi" w:cstheme="minorHAnsi"/>
          <w:b w:val="0"/>
          <w:sz w:val="28"/>
          <w:szCs w:val="28"/>
        </w:rPr>
        <w:t>ábor</w:t>
      </w:r>
    </w:p>
    <w:p w14:paraId="42285B45" w14:textId="77777777" w:rsidR="00835DEF" w:rsidRPr="004E6E4B" w:rsidRDefault="00835DEF" w:rsidP="00835DEF">
      <w:pPr>
        <w:jc w:val="center"/>
        <w:rPr>
          <w:rStyle w:val="Kiemels2"/>
          <w:rFonts w:asciiTheme="minorHAnsi" w:hAnsiTheme="minorHAnsi" w:cstheme="minorHAnsi"/>
          <w:b w:val="0"/>
          <w:sz w:val="28"/>
          <w:szCs w:val="28"/>
        </w:rPr>
      </w:pPr>
      <w:r w:rsidRPr="004E6E4B">
        <w:rPr>
          <w:rStyle w:val="Kiemels2"/>
          <w:rFonts w:asciiTheme="minorHAnsi" w:hAnsiTheme="minorHAnsi" w:cstheme="minorHAnsi"/>
          <w:b w:val="0"/>
          <w:sz w:val="28"/>
          <w:szCs w:val="28"/>
        </w:rPr>
        <w:t>Takács</w:t>
      </w:r>
      <w:r w:rsidR="00E96DF6">
        <w:rPr>
          <w:rStyle w:val="Kiemels2"/>
          <w:rFonts w:asciiTheme="minorHAnsi" w:hAnsiTheme="minorHAnsi" w:cstheme="minorHAnsi"/>
          <w:b w:val="0"/>
          <w:sz w:val="28"/>
          <w:szCs w:val="28"/>
        </w:rPr>
        <w:t>ok</w:t>
      </w:r>
      <w:r w:rsidRPr="004E6E4B">
        <w:rPr>
          <w:rStyle w:val="Kiemels2"/>
          <w:rFonts w:asciiTheme="minorHAnsi" w:hAnsiTheme="minorHAnsi" w:cstheme="minorHAnsi"/>
          <w:b w:val="0"/>
          <w:sz w:val="28"/>
          <w:szCs w:val="28"/>
        </w:rPr>
        <w:t xml:space="preserve">: </w:t>
      </w:r>
      <w:r w:rsidR="00E96DF6">
        <w:rPr>
          <w:rStyle w:val="Kiemels2"/>
          <w:rFonts w:asciiTheme="minorHAnsi" w:hAnsiTheme="minorHAnsi" w:cstheme="minorHAnsi"/>
          <w:b w:val="0"/>
          <w:sz w:val="28"/>
          <w:szCs w:val="28"/>
        </w:rPr>
        <w:t xml:space="preserve">Török </w:t>
      </w:r>
      <w:r w:rsidRPr="004E6E4B">
        <w:rPr>
          <w:rStyle w:val="Kiemels2"/>
          <w:rFonts w:asciiTheme="minorHAnsi" w:hAnsiTheme="minorHAnsi" w:cstheme="minorHAnsi"/>
          <w:b w:val="0"/>
          <w:sz w:val="28"/>
          <w:szCs w:val="28"/>
        </w:rPr>
        <w:t xml:space="preserve">Roland és </w:t>
      </w:r>
      <w:r w:rsidR="00E96DF6">
        <w:rPr>
          <w:rStyle w:val="Kiemels2"/>
          <w:rFonts w:asciiTheme="minorHAnsi" w:hAnsiTheme="minorHAnsi" w:cstheme="minorHAnsi"/>
          <w:b w:val="0"/>
          <w:sz w:val="28"/>
          <w:szCs w:val="28"/>
        </w:rPr>
        <w:t xml:space="preserve">Sárközi </w:t>
      </w:r>
      <w:r w:rsidRPr="004E6E4B">
        <w:rPr>
          <w:rStyle w:val="Kiemels2"/>
          <w:rFonts w:asciiTheme="minorHAnsi" w:hAnsiTheme="minorHAnsi" w:cstheme="minorHAnsi"/>
          <w:b w:val="0"/>
          <w:sz w:val="28"/>
          <w:szCs w:val="28"/>
        </w:rPr>
        <w:t>Gy</w:t>
      </w:r>
      <w:r w:rsidR="00E96DF6">
        <w:rPr>
          <w:rStyle w:val="Kiemels2"/>
          <w:rFonts w:asciiTheme="minorHAnsi" w:hAnsiTheme="minorHAnsi" w:cstheme="minorHAnsi"/>
          <w:b w:val="0"/>
          <w:sz w:val="28"/>
          <w:szCs w:val="28"/>
        </w:rPr>
        <w:t>örgy</w:t>
      </w:r>
    </w:p>
    <w:p w14:paraId="214232F2" w14:textId="77777777" w:rsidR="00835DEF" w:rsidRPr="004E6E4B" w:rsidRDefault="00835DEF" w:rsidP="00835DEF">
      <w:pPr>
        <w:jc w:val="center"/>
        <w:rPr>
          <w:rStyle w:val="Kiemels2"/>
          <w:rFonts w:asciiTheme="minorHAnsi" w:hAnsiTheme="minorHAnsi" w:cstheme="minorHAnsi"/>
          <w:b w:val="0"/>
          <w:sz w:val="28"/>
          <w:szCs w:val="28"/>
        </w:rPr>
      </w:pPr>
      <w:r w:rsidRPr="004E6E4B">
        <w:rPr>
          <w:rStyle w:val="Kiemels2"/>
          <w:rFonts w:asciiTheme="minorHAnsi" w:hAnsiTheme="minorHAnsi" w:cstheme="minorHAnsi"/>
          <w:b w:val="0"/>
          <w:sz w:val="28"/>
          <w:szCs w:val="28"/>
        </w:rPr>
        <w:t>Főhopmester: Ignácz Dávid</w:t>
      </w:r>
    </w:p>
    <w:p w14:paraId="03A92F55" w14:textId="77777777" w:rsidR="00835DEF" w:rsidRPr="004E6E4B" w:rsidRDefault="00835DEF" w:rsidP="00835DEF">
      <w:pPr>
        <w:jc w:val="center"/>
        <w:rPr>
          <w:rStyle w:val="Kiemels2"/>
          <w:rFonts w:asciiTheme="minorHAnsi" w:hAnsiTheme="minorHAnsi" w:cstheme="minorHAnsi"/>
          <w:b w:val="0"/>
          <w:sz w:val="28"/>
          <w:szCs w:val="28"/>
        </w:rPr>
      </w:pPr>
      <w:r w:rsidRPr="004E6E4B">
        <w:rPr>
          <w:rStyle w:val="Kiemels2"/>
          <w:rFonts w:asciiTheme="minorHAnsi" w:hAnsiTheme="minorHAnsi" w:cstheme="minorHAnsi"/>
          <w:b w:val="0"/>
          <w:sz w:val="28"/>
          <w:szCs w:val="28"/>
        </w:rPr>
        <w:t>Hopmester: Roland</w:t>
      </w:r>
    </w:p>
    <w:p w14:paraId="0C8972F3" w14:textId="77777777" w:rsidR="00835DEF" w:rsidRPr="004E6E4B" w:rsidRDefault="00835DEF" w:rsidP="00835DEF">
      <w:pPr>
        <w:jc w:val="center"/>
        <w:rPr>
          <w:rStyle w:val="Kiemels2"/>
          <w:rFonts w:asciiTheme="minorHAnsi" w:hAnsiTheme="minorHAnsi" w:cstheme="minorHAnsi"/>
          <w:b w:val="0"/>
          <w:sz w:val="28"/>
          <w:szCs w:val="28"/>
        </w:rPr>
      </w:pPr>
      <w:r w:rsidRPr="004E6E4B">
        <w:rPr>
          <w:rStyle w:val="Kiemels2"/>
          <w:rFonts w:asciiTheme="minorHAnsi" w:hAnsiTheme="minorHAnsi" w:cstheme="minorHAnsi"/>
          <w:b w:val="0"/>
          <w:sz w:val="28"/>
          <w:szCs w:val="28"/>
        </w:rPr>
        <w:t xml:space="preserve">Udvarhölgy: </w:t>
      </w:r>
      <w:r w:rsidR="00E96DF6">
        <w:rPr>
          <w:rStyle w:val="Kiemels2"/>
          <w:rFonts w:asciiTheme="minorHAnsi" w:hAnsiTheme="minorHAnsi" w:cstheme="minorHAnsi"/>
          <w:b w:val="0"/>
          <w:sz w:val="28"/>
          <w:szCs w:val="28"/>
        </w:rPr>
        <w:t>Kovács Eszti</w:t>
      </w:r>
    </w:p>
    <w:p w14:paraId="100B880E" w14:textId="77777777" w:rsidR="00835DEF" w:rsidRPr="004E6E4B" w:rsidRDefault="00835DEF" w:rsidP="00835DEF">
      <w:pPr>
        <w:jc w:val="center"/>
        <w:rPr>
          <w:rStyle w:val="Kiemels2"/>
          <w:rFonts w:asciiTheme="minorHAnsi" w:hAnsiTheme="minorHAnsi" w:cstheme="minorHAnsi"/>
          <w:b w:val="0"/>
          <w:sz w:val="28"/>
          <w:szCs w:val="28"/>
        </w:rPr>
      </w:pPr>
    </w:p>
    <w:p w14:paraId="256F4845" w14:textId="77777777" w:rsidR="00835DEF" w:rsidRPr="004E6E4B" w:rsidRDefault="00835DEF" w:rsidP="00835DEF">
      <w:pPr>
        <w:jc w:val="center"/>
        <w:rPr>
          <w:rStyle w:val="Kiemels2"/>
          <w:rFonts w:asciiTheme="minorHAnsi" w:hAnsiTheme="minorHAnsi" w:cstheme="minorHAnsi"/>
          <w:b w:val="0"/>
          <w:sz w:val="28"/>
          <w:szCs w:val="28"/>
        </w:rPr>
      </w:pPr>
      <w:r w:rsidRPr="004E6E4B">
        <w:rPr>
          <w:rStyle w:val="Kiemels2"/>
          <w:rFonts w:asciiTheme="minorHAnsi" w:hAnsiTheme="minorHAnsi" w:cstheme="minorHAnsi"/>
          <w:b w:val="0"/>
          <w:sz w:val="28"/>
          <w:szCs w:val="28"/>
        </w:rPr>
        <w:t>Jelmez, látvány: Tóth Bianka</w:t>
      </w:r>
    </w:p>
    <w:p w14:paraId="393447F9" w14:textId="77777777" w:rsidR="00835DEF" w:rsidRPr="004E6E4B" w:rsidRDefault="00835DEF" w:rsidP="00835DEF">
      <w:pPr>
        <w:jc w:val="center"/>
        <w:rPr>
          <w:rStyle w:val="Kiemels2"/>
          <w:rFonts w:asciiTheme="minorHAnsi" w:hAnsiTheme="minorHAnsi" w:cstheme="minorHAnsi"/>
          <w:b w:val="0"/>
          <w:sz w:val="28"/>
          <w:szCs w:val="28"/>
        </w:rPr>
      </w:pPr>
    </w:p>
    <w:p w14:paraId="25B9EB2F" w14:textId="77777777" w:rsidR="00835DEF" w:rsidRPr="004E6E4B" w:rsidRDefault="00835DEF" w:rsidP="00835DEF">
      <w:pPr>
        <w:jc w:val="center"/>
        <w:rPr>
          <w:rStyle w:val="Kiemels2"/>
          <w:rFonts w:asciiTheme="minorHAnsi" w:hAnsiTheme="minorHAnsi" w:cstheme="minorHAnsi"/>
          <w:b w:val="0"/>
          <w:sz w:val="28"/>
          <w:szCs w:val="28"/>
        </w:rPr>
      </w:pPr>
      <w:r w:rsidRPr="004E6E4B">
        <w:rPr>
          <w:rStyle w:val="Kiemels2"/>
          <w:rFonts w:asciiTheme="minorHAnsi" w:hAnsiTheme="minorHAnsi" w:cstheme="minorHAnsi"/>
          <w:b w:val="0"/>
          <w:sz w:val="28"/>
          <w:szCs w:val="28"/>
        </w:rPr>
        <w:t xml:space="preserve">Hang: </w:t>
      </w:r>
      <w:r w:rsidR="00E96DF6">
        <w:rPr>
          <w:rStyle w:val="Kiemels2"/>
          <w:rFonts w:asciiTheme="minorHAnsi" w:hAnsiTheme="minorHAnsi" w:cstheme="minorHAnsi"/>
          <w:b w:val="0"/>
          <w:sz w:val="28"/>
          <w:szCs w:val="28"/>
        </w:rPr>
        <w:t>László</w:t>
      </w:r>
      <w:r w:rsidR="00DD3BE6">
        <w:rPr>
          <w:rStyle w:val="Kiemels2"/>
          <w:rFonts w:asciiTheme="minorHAnsi" w:hAnsiTheme="minorHAnsi" w:cstheme="minorHAnsi"/>
          <w:b w:val="0"/>
          <w:sz w:val="28"/>
          <w:szCs w:val="28"/>
        </w:rPr>
        <w:t xml:space="preserve"> Ákos</w:t>
      </w:r>
    </w:p>
    <w:p w14:paraId="688027BD" w14:textId="77777777" w:rsidR="00835DEF" w:rsidRPr="004E6E4B" w:rsidRDefault="00835DEF" w:rsidP="00835DEF">
      <w:pPr>
        <w:jc w:val="center"/>
        <w:rPr>
          <w:rStyle w:val="Kiemels2"/>
          <w:rFonts w:asciiTheme="minorHAnsi" w:hAnsiTheme="minorHAnsi" w:cstheme="minorHAnsi"/>
          <w:b w:val="0"/>
          <w:sz w:val="28"/>
          <w:szCs w:val="28"/>
        </w:rPr>
      </w:pPr>
      <w:r w:rsidRPr="004E6E4B">
        <w:rPr>
          <w:rStyle w:val="Kiemels2"/>
          <w:rFonts w:asciiTheme="minorHAnsi" w:hAnsiTheme="minorHAnsi" w:cstheme="minorHAnsi"/>
          <w:b w:val="0"/>
          <w:sz w:val="28"/>
          <w:szCs w:val="28"/>
        </w:rPr>
        <w:t>Rendező: Ágens</w:t>
      </w:r>
    </w:p>
    <w:p w14:paraId="17816A4F" w14:textId="77777777" w:rsidR="00C041F7" w:rsidRDefault="00C041F7">
      <w:pPr>
        <w:spacing w:line="200" w:lineRule="atLeast"/>
        <w:rPr>
          <w:rFonts w:ascii="Verdana" w:hAnsi="Verdana" w:cs="Tahoma"/>
          <w:sz w:val="22"/>
          <w:szCs w:val="22"/>
        </w:rPr>
      </w:pPr>
    </w:p>
    <w:p w14:paraId="5AD81AB6" w14:textId="77777777" w:rsidR="00C041F7" w:rsidRDefault="00C041F7">
      <w:pPr>
        <w:spacing w:line="200" w:lineRule="atLeast"/>
        <w:rPr>
          <w:rFonts w:ascii="Verdana" w:hAnsi="Verdana" w:cs="Tahoma"/>
          <w:sz w:val="22"/>
          <w:szCs w:val="22"/>
        </w:rPr>
      </w:pPr>
    </w:p>
    <w:p w14:paraId="2F8592EE" w14:textId="77777777" w:rsidR="009458F6" w:rsidRDefault="009458F6">
      <w:pPr>
        <w:spacing w:line="200" w:lineRule="atLeast"/>
        <w:rPr>
          <w:rFonts w:ascii="Verdana" w:hAnsi="Verdana" w:cs="Tahoma"/>
          <w:sz w:val="22"/>
          <w:szCs w:val="22"/>
        </w:rPr>
      </w:pPr>
    </w:p>
    <w:p w14:paraId="326293FF" w14:textId="77777777" w:rsidR="009458F6" w:rsidRDefault="009458F6">
      <w:pPr>
        <w:spacing w:line="200" w:lineRule="atLeast"/>
        <w:rPr>
          <w:rFonts w:ascii="Verdana" w:hAnsi="Verdana" w:cs="Tahoma"/>
          <w:sz w:val="22"/>
          <w:szCs w:val="22"/>
        </w:rPr>
      </w:pPr>
    </w:p>
    <w:p w14:paraId="0AD467D2" w14:textId="77777777" w:rsidR="00EA3C83" w:rsidRDefault="00EA3C83" w:rsidP="00EA3C83">
      <w:pPr>
        <w:jc w:val="center"/>
        <w:rPr>
          <w:rFonts w:ascii="Verdana" w:hAnsi="Verdana"/>
          <w:b/>
          <w:i/>
        </w:rPr>
      </w:pPr>
    </w:p>
    <w:p w14:paraId="119F9006" w14:textId="77777777" w:rsidR="00B73562" w:rsidRDefault="00B73562" w:rsidP="00EA3C83">
      <w:pPr>
        <w:jc w:val="center"/>
        <w:rPr>
          <w:rFonts w:ascii="Verdana" w:hAnsi="Verdana"/>
          <w:b/>
          <w:i/>
        </w:rPr>
      </w:pPr>
    </w:p>
    <w:p w14:paraId="3164FA84" w14:textId="77777777" w:rsidR="00B73562" w:rsidRDefault="00B73562" w:rsidP="00EA3C83">
      <w:pPr>
        <w:jc w:val="center"/>
        <w:rPr>
          <w:rFonts w:ascii="Verdana" w:hAnsi="Verdana"/>
          <w:b/>
          <w:i/>
        </w:rPr>
      </w:pPr>
    </w:p>
    <w:p w14:paraId="09EB669C" w14:textId="77777777" w:rsidR="00B73562" w:rsidRDefault="00B73562" w:rsidP="00EA3C83">
      <w:pPr>
        <w:jc w:val="center"/>
        <w:rPr>
          <w:rFonts w:ascii="Verdana" w:hAnsi="Verdana"/>
          <w:b/>
          <w:i/>
        </w:rPr>
      </w:pPr>
    </w:p>
    <w:p w14:paraId="26CC1B2E" w14:textId="77777777" w:rsidR="00EA3C83" w:rsidRDefault="00B942BC" w:rsidP="00EA3C83">
      <w:pPr>
        <w:jc w:val="center"/>
        <w:rPr>
          <w:rFonts w:ascii="Verdana" w:hAnsi="Verdana"/>
          <w:b/>
          <w:i/>
        </w:rPr>
      </w:pPr>
      <w:r>
        <w:rPr>
          <w:rFonts w:ascii="Verdana" w:hAnsi="Verdana"/>
          <w:b/>
          <w:i/>
        </w:rPr>
        <w:lastRenderedPageBreak/>
        <w:t>Sz</w:t>
      </w:r>
      <w:r w:rsidR="00EA3C83" w:rsidRPr="00EA3C83">
        <w:rPr>
          <w:rFonts w:ascii="Verdana" w:hAnsi="Verdana"/>
          <w:b/>
          <w:i/>
        </w:rPr>
        <w:t xml:space="preserve">erelmi mesterképző diákoknak </w:t>
      </w:r>
    </w:p>
    <w:p w14:paraId="7F3B8980" w14:textId="77777777" w:rsidR="00B73562" w:rsidRDefault="00B73562" w:rsidP="00EA3C83">
      <w:pPr>
        <w:jc w:val="center"/>
        <w:rPr>
          <w:rFonts w:ascii="Verdana" w:hAnsi="Verdana"/>
          <w:b/>
          <w:i/>
        </w:rPr>
      </w:pPr>
    </w:p>
    <w:p w14:paraId="2A16F2E1" w14:textId="77777777" w:rsidR="00B73562" w:rsidRDefault="00B73562" w:rsidP="00EA3C83">
      <w:pPr>
        <w:jc w:val="center"/>
        <w:rPr>
          <w:rFonts w:ascii="Verdana" w:hAnsi="Verdana"/>
          <w:b/>
          <w:i/>
        </w:rPr>
      </w:pPr>
      <w:r>
        <w:rPr>
          <w:rFonts w:ascii="Verdana" w:hAnsi="Verdana"/>
          <w:b/>
          <w:i/>
          <w:noProof/>
          <w:lang w:eastAsia="hu-HU" w:bidi="ar-SA"/>
        </w:rPr>
        <w:drawing>
          <wp:inline distT="0" distB="0" distL="0" distR="0" wp14:anchorId="10EECF9E" wp14:editId="349F8C15">
            <wp:extent cx="3905250" cy="2929140"/>
            <wp:effectExtent l="19050" t="0" r="0" b="0"/>
            <wp:docPr id="11" name="Kép 10" descr="IMG_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9.JPG"/>
                    <pic:cNvPicPr/>
                  </pic:nvPicPr>
                  <pic:blipFill>
                    <a:blip r:embed="rId34" cstate="print"/>
                    <a:stretch>
                      <a:fillRect/>
                    </a:stretch>
                  </pic:blipFill>
                  <pic:spPr>
                    <a:xfrm>
                      <a:off x="0" y="0"/>
                      <a:ext cx="3904710" cy="2928735"/>
                    </a:xfrm>
                    <a:prstGeom prst="rect">
                      <a:avLst/>
                    </a:prstGeom>
                  </pic:spPr>
                </pic:pic>
              </a:graphicData>
            </a:graphic>
          </wp:inline>
        </w:drawing>
      </w:r>
    </w:p>
    <w:p w14:paraId="4D70737C" w14:textId="77777777" w:rsidR="00B73562" w:rsidRPr="00B73562" w:rsidRDefault="00B73562" w:rsidP="00EA3C83">
      <w:pPr>
        <w:jc w:val="center"/>
        <w:rPr>
          <w:rFonts w:ascii="Verdana" w:hAnsi="Verdana"/>
          <w:sz w:val="20"/>
          <w:szCs w:val="20"/>
        </w:rPr>
      </w:pPr>
      <w:r w:rsidRPr="00B73562">
        <w:rPr>
          <w:rFonts w:ascii="Verdana" w:hAnsi="Verdana"/>
          <w:sz w:val="20"/>
          <w:szCs w:val="20"/>
        </w:rPr>
        <w:t>Xantus János Középiskola diákjai, Budapest</w:t>
      </w:r>
    </w:p>
    <w:p w14:paraId="6E0B3C67" w14:textId="77777777" w:rsidR="00C041F7" w:rsidRDefault="00C041F7">
      <w:pPr>
        <w:spacing w:line="200" w:lineRule="atLeast"/>
        <w:rPr>
          <w:rFonts w:ascii="Verdana" w:hAnsi="Verdana" w:cs="Tahoma"/>
          <w:sz w:val="22"/>
          <w:szCs w:val="22"/>
        </w:rPr>
      </w:pPr>
    </w:p>
    <w:p w14:paraId="40192BE3" w14:textId="77777777" w:rsidR="00FC0B41" w:rsidRDefault="00FC0B41" w:rsidP="00EA3C83">
      <w:pPr>
        <w:rPr>
          <w:rFonts w:ascii="Verdana" w:hAnsi="Verdana" w:cstheme="minorHAnsi"/>
          <w:color w:val="1D2129"/>
          <w:shd w:val="clear" w:color="auto" w:fill="FFFFFF"/>
        </w:rPr>
      </w:pPr>
    </w:p>
    <w:p w14:paraId="20B56FAB" w14:textId="77777777" w:rsidR="00EA3C83" w:rsidRPr="00B73562" w:rsidRDefault="00EA3C83" w:rsidP="00EA3C83">
      <w:pPr>
        <w:rPr>
          <w:rStyle w:val="apple-converted-space"/>
          <w:rFonts w:ascii="Verdana" w:hAnsi="Verdana" w:cstheme="minorHAnsi"/>
          <w:color w:val="1D2129"/>
          <w:shd w:val="clear" w:color="auto" w:fill="FFFFFF"/>
        </w:rPr>
      </w:pPr>
      <w:r w:rsidRPr="00B73562">
        <w:rPr>
          <w:rFonts w:ascii="Verdana" w:hAnsi="Verdana" w:cstheme="minorHAnsi"/>
          <w:color w:val="1D2129"/>
          <w:shd w:val="clear" w:color="auto" w:fill="FFFFFF"/>
        </w:rPr>
        <w:t xml:space="preserve">Tavaly a </w:t>
      </w:r>
      <w:proofErr w:type="spellStart"/>
      <w:r w:rsidRPr="00B73562">
        <w:rPr>
          <w:rFonts w:ascii="Verdana" w:hAnsi="Verdana" w:cstheme="minorHAnsi"/>
          <w:i/>
          <w:color w:val="1D2129"/>
          <w:shd w:val="clear" w:color="auto" w:fill="FFFFFF"/>
        </w:rPr>
        <w:t>Puchner</w:t>
      </w:r>
      <w:proofErr w:type="spellEnd"/>
      <w:r w:rsidRPr="00B73562">
        <w:rPr>
          <w:rFonts w:ascii="Verdana" w:hAnsi="Verdana" w:cstheme="minorHAnsi"/>
          <w:i/>
          <w:color w:val="1D2129"/>
          <w:shd w:val="clear" w:color="auto" w:fill="FFFFFF"/>
        </w:rPr>
        <w:t xml:space="preserve"> Birtokon</w:t>
      </w:r>
      <w:r w:rsidRPr="00B73562">
        <w:rPr>
          <w:rFonts w:ascii="Verdana" w:hAnsi="Verdana" w:cstheme="minorHAnsi"/>
          <w:color w:val="1D2129"/>
          <w:shd w:val="clear" w:color="auto" w:fill="FFFFFF"/>
        </w:rPr>
        <w:t xml:space="preserve"> a rendkívül nagy sikernek örvendő </w:t>
      </w:r>
      <w:r w:rsidRPr="00B73562">
        <w:rPr>
          <w:rFonts w:ascii="Verdana" w:hAnsi="Verdana" w:cstheme="minorHAnsi"/>
          <w:i/>
          <w:color w:val="1D2129"/>
          <w:shd w:val="clear" w:color="auto" w:fill="FFFFFF"/>
        </w:rPr>
        <w:t>Amúgy Rómeó és Júlia</w:t>
      </w:r>
      <w:r w:rsidRPr="00B73562">
        <w:rPr>
          <w:rFonts w:ascii="Verdana" w:hAnsi="Verdana" w:cstheme="minorHAnsi"/>
          <w:color w:val="1D2129"/>
          <w:shd w:val="clear" w:color="auto" w:fill="FFFFFF"/>
        </w:rPr>
        <w:t xml:space="preserve"> című beavató színházi előadást hoztuk létre, amit, azóta is folyamatosan játszunk diákoknak és felnőtteknek egyaránt.</w:t>
      </w:r>
      <w:r w:rsidRPr="00B73562">
        <w:rPr>
          <w:rStyle w:val="apple-converted-space"/>
          <w:rFonts w:ascii="Verdana" w:hAnsi="Verdana" w:cstheme="minorHAnsi"/>
          <w:color w:val="1D2129"/>
          <w:shd w:val="clear" w:color="auto" w:fill="FFFFFF"/>
        </w:rPr>
        <w:t> </w:t>
      </w:r>
      <w:r w:rsidRPr="00B73562">
        <w:rPr>
          <w:rFonts w:ascii="Verdana" w:hAnsi="Verdana" w:cstheme="minorHAnsi"/>
          <w:color w:val="1D2129"/>
          <w:shd w:val="clear" w:color="auto" w:fill="FFFFFF"/>
        </w:rPr>
        <w:t xml:space="preserve">Idén </w:t>
      </w:r>
      <w:r w:rsidRPr="00B73562">
        <w:rPr>
          <w:rFonts w:ascii="Verdana" w:hAnsi="Verdana" w:cstheme="minorHAnsi"/>
          <w:color w:val="1D2129"/>
          <w:spacing w:val="42"/>
          <w:shd w:val="clear" w:color="auto" w:fill="FFFFFF"/>
        </w:rPr>
        <w:t>tanárok és iskolaigazgatók kifejezett kérésére</w:t>
      </w:r>
      <w:r w:rsidRPr="00B73562">
        <w:rPr>
          <w:rFonts w:ascii="Verdana" w:hAnsi="Verdana" w:cstheme="minorHAnsi"/>
          <w:color w:val="1D2129"/>
          <w:shd w:val="clear" w:color="auto" w:fill="FFFFFF"/>
        </w:rPr>
        <w:t xml:space="preserve"> indítjuk útjára a diákoknak szóló, a </w:t>
      </w:r>
      <w:r w:rsidRPr="00B73562">
        <w:rPr>
          <w:rFonts w:ascii="Verdana" w:hAnsi="Verdana" w:cstheme="minorHAnsi"/>
          <w:i/>
          <w:color w:val="1D2129"/>
          <w:shd w:val="clear" w:color="auto" w:fill="FFFFFF"/>
        </w:rPr>
        <w:t>szerelmi élmény</w:t>
      </w:r>
      <w:r w:rsidRPr="00B73562">
        <w:rPr>
          <w:rFonts w:ascii="Verdana" w:hAnsi="Verdana" w:cstheme="minorHAnsi"/>
          <w:color w:val="1D2129"/>
          <w:shd w:val="clear" w:color="auto" w:fill="FFFFFF"/>
        </w:rPr>
        <w:t xml:space="preserve"> megélését és feldolgozását segítő </w:t>
      </w:r>
      <w:r w:rsidRPr="00B73562">
        <w:rPr>
          <w:rFonts w:ascii="Verdana" w:hAnsi="Verdana" w:cstheme="minorHAnsi"/>
          <w:i/>
          <w:color w:val="1D2129"/>
          <w:shd w:val="clear" w:color="auto" w:fill="FFFFFF"/>
        </w:rPr>
        <w:t>innovatív</w:t>
      </w:r>
      <w:r w:rsidRPr="00B73562">
        <w:rPr>
          <w:rFonts w:ascii="Verdana" w:hAnsi="Verdana" w:cstheme="minorHAnsi"/>
          <w:color w:val="1D2129"/>
          <w:shd w:val="clear" w:color="auto" w:fill="FFFFFF"/>
        </w:rPr>
        <w:t xml:space="preserve"> foglalkozásunkat. Ez az előadás a diákok szerelmi életével foglalkozó szexuális felvilágosítás, célja </w:t>
      </w:r>
      <w:r w:rsidRPr="00B73562">
        <w:rPr>
          <w:rFonts w:ascii="Verdana" w:hAnsi="Verdana" w:cstheme="minorHAnsi"/>
          <w:i/>
          <w:color w:val="1D2129"/>
          <w:shd w:val="clear" w:color="auto" w:fill="FFFFFF"/>
        </w:rPr>
        <w:t>a</w:t>
      </w:r>
      <w:r w:rsidRPr="00B73562">
        <w:rPr>
          <w:rFonts w:ascii="Verdana" w:hAnsi="Verdana" w:cstheme="minorHAnsi"/>
          <w:color w:val="1D2129"/>
          <w:shd w:val="clear" w:color="auto" w:fill="FFFFFF"/>
        </w:rPr>
        <w:t xml:space="preserve"> </w:t>
      </w:r>
      <w:r w:rsidRPr="00B73562">
        <w:rPr>
          <w:rFonts w:ascii="Verdana" w:hAnsi="Verdana" w:cstheme="minorHAnsi"/>
          <w:i/>
          <w:color w:val="1D2129"/>
          <w:shd w:val="clear" w:color="auto" w:fill="FFFFFF"/>
        </w:rPr>
        <w:t>méltó</w:t>
      </w:r>
      <w:r w:rsidRPr="00B73562">
        <w:rPr>
          <w:rFonts w:ascii="Verdana" w:hAnsi="Verdana" w:cstheme="minorHAnsi"/>
          <w:color w:val="1D2129"/>
          <w:shd w:val="clear" w:color="auto" w:fill="FFFFFF"/>
        </w:rPr>
        <w:t xml:space="preserve"> </w:t>
      </w:r>
      <w:r w:rsidRPr="00B73562">
        <w:rPr>
          <w:rFonts w:ascii="Verdana" w:hAnsi="Verdana" w:cstheme="minorHAnsi"/>
          <w:i/>
          <w:color w:val="1D2129"/>
          <w:shd w:val="clear" w:color="auto" w:fill="FFFFFF"/>
        </w:rPr>
        <w:t>szerelmi</w:t>
      </w:r>
      <w:r w:rsidRPr="00B73562">
        <w:rPr>
          <w:rFonts w:ascii="Verdana" w:hAnsi="Verdana" w:cstheme="minorHAnsi"/>
          <w:color w:val="1D2129"/>
          <w:shd w:val="clear" w:color="auto" w:fill="FFFFFF"/>
        </w:rPr>
        <w:t xml:space="preserve"> </w:t>
      </w:r>
      <w:r w:rsidRPr="00B73562">
        <w:rPr>
          <w:rFonts w:ascii="Verdana" w:hAnsi="Verdana" w:cstheme="minorHAnsi"/>
          <w:i/>
          <w:color w:val="1D2129"/>
          <w:shd w:val="clear" w:color="auto" w:fill="FFFFFF"/>
        </w:rPr>
        <w:t>tapasztalat</w:t>
      </w:r>
      <w:r w:rsidRPr="00B73562">
        <w:rPr>
          <w:rFonts w:ascii="Verdana" w:hAnsi="Verdana" w:cstheme="minorHAnsi"/>
          <w:color w:val="1D2129"/>
          <w:shd w:val="clear" w:color="auto" w:fill="FFFFFF"/>
        </w:rPr>
        <w:t xml:space="preserve"> elérése. Az, hogy a felnövekvő nemzedék ne legyen kiszolgáltatottja a megalázó facebook, </w:t>
      </w:r>
      <w:proofErr w:type="gramStart"/>
      <w:r w:rsidRPr="00B73562">
        <w:rPr>
          <w:rFonts w:ascii="Verdana" w:hAnsi="Verdana" w:cstheme="minorHAnsi"/>
          <w:color w:val="1D2129"/>
          <w:shd w:val="clear" w:color="auto" w:fill="FFFFFF"/>
        </w:rPr>
        <w:t>stb...</w:t>
      </w:r>
      <w:proofErr w:type="gramEnd"/>
      <w:r w:rsidRPr="00B73562">
        <w:rPr>
          <w:rFonts w:ascii="Verdana" w:hAnsi="Verdana" w:cstheme="minorHAnsi"/>
          <w:color w:val="1D2129"/>
          <w:shd w:val="clear" w:color="auto" w:fill="FFFFFF"/>
        </w:rPr>
        <w:t xml:space="preserve"> szerelmi ügyeknek, like-oknak, kommenteknek, hanem élete irányítójává és </w:t>
      </w:r>
      <w:r w:rsidRPr="00B73562">
        <w:rPr>
          <w:rFonts w:ascii="Verdana" w:hAnsi="Verdana" w:cstheme="minorHAnsi"/>
          <w:i/>
          <w:color w:val="1D2129"/>
          <w:shd w:val="clear" w:color="auto" w:fill="FFFFFF"/>
        </w:rPr>
        <w:t>önazonos</w:t>
      </w:r>
      <w:r w:rsidRPr="00B73562">
        <w:rPr>
          <w:rFonts w:ascii="Verdana" w:hAnsi="Verdana" w:cstheme="minorHAnsi"/>
          <w:color w:val="1D2129"/>
          <w:shd w:val="clear" w:color="auto" w:fill="FFFFFF"/>
        </w:rPr>
        <w:t xml:space="preserve"> mesterévé váljon.</w:t>
      </w:r>
      <w:r w:rsidRPr="00B73562">
        <w:rPr>
          <w:rStyle w:val="apple-converted-space"/>
          <w:rFonts w:ascii="Verdana" w:hAnsi="Verdana" w:cstheme="minorHAnsi"/>
          <w:color w:val="1D2129"/>
          <w:shd w:val="clear" w:color="auto" w:fill="FFFFFF"/>
        </w:rPr>
        <w:t> </w:t>
      </w:r>
    </w:p>
    <w:p w14:paraId="6B89C28B" w14:textId="77777777" w:rsidR="00FC0B41" w:rsidRDefault="00FC0B41" w:rsidP="00EA3C83">
      <w:pPr>
        <w:rPr>
          <w:rStyle w:val="apple-converted-space"/>
          <w:rFonts w:ascii="Verdana" w:hAnsi="Verdana" w:cstheme="minorHAnsi"/>
          <w:color w:val="1D2129"/>
          <w:shd w:val="clear" w:color="auto" w:fill="FFFFFF"/>
        </w:rPr>
      </w:pPr>
    </w:p>
    <w:p w14:paraId="1EF93D05" w14:textId="77777777" w:rsidR="00EA3C83" w:rsidRDefault="00EA3C83" w:rsidP="00EA3C83">
      <w:pPr>
        <w:rPr>
          <w:rStyle w:val="apple-converted-space"/>
          <w:rFonts w:ascii="Verdana" w:hAnsi="Verdana" w:cstheme="minorHAnsi"/>
          <w:color w:val="1D2129"/>
          <w:shd w:val="clear" w:color="auto" w:fill="FFFFFF"/>
        </w:rPr>
      </w:pPr>
      <w:r w:rsidRPr="00B73562">
        <w:rPr>
          <w:rStyle w:val="apple-converted-space"/>
          <w:rFonts w:ascii="Verdana" w:hAnsi="Verdana" w:cstheme="minorHAnsi"/>
          <w:color w:val="1D2129"/>
          <w:shd w:val="clear" w:color="auto" w:fill="FFFFFF"/>
        </w:rPr>
        <w:t xml:space="preserve">Az alapvetően az iskolai szerelmi életet szem előtt tartó beszélgetések és a foglalkozások fő iránya a </w:t>
      </w:r>
      <w:r w:rsidRPr="00B73562">
        <w:rPr>
          <w:rStyle w:val="apple-converted-space"/>
          <w:rFonts w:ascii="Verdana" w:hAnsi="Verdana" w:cstheme="minorHAnsi"/>
          <w:i/>
          <w:color w:val="1D2129"/>
          <w:shd w:val="clear" w:color="auto" w:fill="FFFFFF"/>
        </w:rPr>
        <w:t xml:space="preserve">net </w:t>
      </w:r>
      <w:r w:rsidRPr="00B73562">
        <w:rPr>
          <w:rStyle w:val="apple-converted-space"/>
          <w:rFonts w:ascii="Verdana" w:hAnsi="Verdana" w:cstheme="minorHAnsi"/>
          <w:color w:val="1D2129"/>
          <w:shd w:val="clear" w:color="auto" w:fill="FFFFFF"/>
        </w:rPr>
        <w:t xml:space="preserve">kínálta csapdák elemzése, valamint a </w:t>
      </w:r>
      <w:proofErr w:type="spellStart"/>
      <w:r w:rsidRPr="00B73562">
        <w:rPr>
          <w:rStyle w:val="apple-converted-space"/>
          <w:rFonts w:ascii="Verdana" w:hAnsi="Verdana" w:cstheme="minorHAnsi"/>
          <w:i/>
          <w:color w:val="1D2129"/>
          <w:shd w:val="clear" w:color="auto" w:fill="FFFFFF"/>
        </w:rPr>
        <w:t>cyber</w:t>
      </w:r>
      <w:proofErr w:type="spellEnd"/>
      <w:r w:rsidRPr="00B73562">
        <w:rPr>
          <w:rStyle w:val="apple-converted-space"/>
          <w:rFonts w:ascii="Verdana" w:hAnsi="Verdana" w:cstheme="minorHAnsi"/>
          <w:color w:val="1D2129"/>
          <w:shd w:val="clear" w:color="auto" w:fill="FFFFFF"/>
        </w:rPr>
        <w:t xml:space="preserve"> világ szerelmi kultúrájának a vizsgálata. Mi az, ami kivezethet a chat és a like-ok hálójából? Van-e ilyen? Természetesen, ez a probléma nem csak a diákokat érinti, hanem a felnőtt társadalom igen nagy hányadát is.</w:t>
      </w:r>
    </w:p>
    <w:p w14:paraId="5AA6994B" w14:textId="77777777" w:rsidR="00EA102F" w:rsidRDefault="00EA102F" w:rsidP="00EA3C83">
      <w:pPr>
        <w:rPr>
          <w:rStyle w:val="apple-converted-space"/>
          <w:rFonts w:ascii="Verdana" w:hAnsi="Verdana" w:cstheme="minorHAnsi"/>
          <w:color w:val="1D2129"/>
          <w:shd w:val="clear" w:color="auto" w:fill="FFFFFF"/>
        </w:rPr>
      </w:pPr>
    </w:p>
    <w:p w14:paraId="4453C017" w14:textId="77777777" w:rsidR="00EA102F" w:rsidRDefault="00EA102F" w:rsidP="00EA102F">
      <w:pPr>
        <w:jc w:val="center"/>
        <w:rPr>
          <w:rStyle w:val="apple-converted-space"/>
          <w:rFonts w:ascii="Verdana" w:hAnsi="Verdana" w:cstheme="minorHAnsi"/>
          <w:color w:val="1D2129"/>
          <w:shd w:val="clear" w:color="auto" w:fill="FFFFFF"/>
        </w:rPr>
      </w:pPr>
      <w:r>
        <w:rPr>
          <w:rFonts w:ascii="Verdana" w:hAnsi="Verdana" w:cstheme="minorHAnsi"/>
          <w:noProof/>
          <w:color w:val="1D2129"/>
          <w:shd w:val="clear" w:color="auto" w:fill="FFFFFF"/>
          <w:lang w:eastAsia="hu-HU" w:bidi="ar-SA"/>
        </w:rPr>
        <w:drawing>
          <wp:inline distT="0" distB="0" distL="0" distR="0" wp14:anchorId="67CDD77F" wp14:editId="5ED1031E">
            <wp:extent cx="2190750" cy="1643177"/>
            <wp:effectExtent l="19050" t="0" r="0" b="0"/>
            <wp:docPr id="19" name="Kép 18" descr="IMG_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08.JPG"/>
                    <pic:cNvPicPr/>
                  </pic:nvPicPr>
                  <pic:blipFill>
                    <a:blip r:embed="rId35" cstate="print"/>
                    <a:stretch>
                      <a:fillRect/>
                    </a:stretch>
                  </pic:blipFill>
                  <pic:spPr>
                    <a:xfrm>
                      <a:off x="0" y="0"/>
                      <a:ext cx="2190447" cy="1642949"/>
                    </a:xfrm>
                    <a:prstGeom prst="rect">
                      <a:avLst/>
                    </a:prstGeom>
                  </pic:spPr>
                </pic:pic>
              </a:graphicData>
            </a:graphic>
          </wp:inline>
        </w:drawing>
      </w:r>
    </w:p>
    <w:p w14:paraId="5BFD1722" w14:textId="77777777" w:rsidR="00EA102F" w:rsidRPr="00EA102F" w:rsidRDefault="00EA102F" w:rsidP="00EA102F">
      <w:pPr>
        <w:jc w:val="center"/>
        <w:rPr>
          <w:rStyle w:val="apple-converted-space"/>
          <w:rFonts w:ascii="Verdana" w:hAnsi="Verdana" w:cstheme="minorHAnsi"/>
          <w:color w:val="1D2129"/>
          <w:sz w:val="20"/>
          <w:szCs w:val="20"/>
          <w:shd w:val="clear" w:color="auto" w:fill="FFFFFF"/>
        </w:rPr>
      </w:pPr>
      <w:r>
        <w:rPr>
          <w:rStyle w:val="apple-converted-space"/>
          <w:rFonts w:ascii="Verdana" w:hAnsi="Verdana" w:cstheme="minorHAnsi"/>
          <w:color w:val="1D2129"/>
          <w:sz w:val="20"/>
          <w:szCs w:val="20"/>
          <w:shd w:val="clear" w:color="auto" w:fill="FFFFFF"/>
        </w:rPr>
        <w:t xml:space="preserve">A </w:t>
      </w:r>
      <w:proofErr w:type="spellStart"/>
      <w:r>
        <w:rPr>
          <w:rStyle w:val="apple-converted-space"/>
          <w:rFonts w:ascii="Verdana" w:hAnsi="Verdana" w:cstheme="minorHAnsi"/>
          <w:color w:val="1D2129"/>
          <w:sz w:val="20"/>
          <w:szCs w:val="20"/>
          <w:shd w:val="clear" w:color="auto" w:fill="FFFFFF"/>
        </w:rPr>
        <w:t>kozári</w:t>
      </w:r>
      <w:proofErr w:type="spellEnd"/>
      <w:r>
        <w:rPr>
          <w:rStyle w:val="apple-converted-space"/>
          <w:rFonts w:ascii="Verdana" w:hAnsi="Verdana" w:cstheme="minorHAnsi"/>
          <w:color w:val="1D2129"/>
          <w:sz w:val="20"/>
          <w:szCs w:val="20"/>
          <w:shd w:val="clear" w:color="auto" w:fill="FFFFFF"/>
        </w:rPr>
        <w:t xml:space="preserve"> diákok nagy gondolkodásban</w:t>
      </w:r>
    </w:p>
    <w:p w14:paraId="176D58F5" w14:textId="77777777" w:rsidR="00FC0B41" w:rsidRDefault="00FC0B41" w:rsidP="00EA3C83">
      <w:pPr>
        <w:rPr>
          <w:rFonts w:ascii="Verdana" w:hAnsi="Verdana" w:cstheme="minorHAnsi"/>
          <w:color w:val="222222"/>
          <w:shd w:val="clear" w:color="auto" w:fill="FFFFFF"/>
        </w:rPr>
      </w:pPr>
    </w:p>
    <w:p w14:paraId="58FA6E2B" w14:textId="77777777" w:rsidR="00EA3C83" w:rsidRPr="00B73562" w:rsidRDefault="00EA3C83" w:rsidP="00EA3C83">
      <w:pPr>
        <w:rPr>
          <w:rFonts w:ascii="Verdana" w:hAnsi="Verdana" w:cstheme="minorHAnsi"/>
          <w:color w:val="222222"/>
          <w:shd w:val="clear" w:color="auto" w:fill="FFFFFF"/>
        </w:rPr>
      </w:pPr>
      <w:r w:rsidRPr="00B73562">
        <w:rPr>
          <w:rFonts w:ascii="Verdana" w:hAnsi="Verdana" w:cstheme="minorHAnsi"/>
          <w:color w:val="222222"/>
          <w:shd w:val="clear" w:color="auto" w:fill="FFFFFF"/>
        </w:rPr>
        <w:t xml:space="preserve">A foglalkozások korcsoportos bontásban történnek, az 5-6-ik, 7-8-ik, 9-10-ik </w:t>
      </w:r>
      <w:r w:rsidRPr="00B73562">
        <w:rPr>
          <w:rFonts w:ascii="Verdana" w:hAnsi="Verdana" w:cstheme="minorHAnsi"/>
          <w:color w:val="222222"/>
          <w:shd w:val="clear" w:color="auto" w:fill="FFFFFF"/>
        </w:rPr>
        <w:lastRenderedPageBreak/>
        <w:t xml:space="preserve">illetve a 11-12-ik osztályban a témák megvitatásának a mélysége változik, valamint a témához kapcsolódó, az aktuális életkornak megfelelő dilemmák és nehézségek megbeszélésében különbözik. </w:t>
      </w:r>
    </w:p>
    <w:p w14:paraId="1A61462F" w14:textId="77777777" w:rsidR="00FC0B41" w:rsidRDefault="00FC0B41" w:rsidP="00EA3C83">
      <w:pPr>
        <w:rPr>
          <w:rFonts w:ascii="Verdana" w:hAnsi="Verdana" w:cstheme="minorHAnsi"/>
          <w:color w:val="222222"/>
          <w:shd w:val="clear" w:color="auto" w:fill="FFFFFF"/>
        </w:rPr>
      </w:pPr>
    </w:p>
    <w:p w14:paraId="20CE3565" w14:textId="77777777" w:rsidR="00EA3C83" w:rsidRDefault="00EA3C83" w:rsidP="00EA3C83">
      <w:pPr>
        <w:rPr>
          <w:rFonts w:ascii="Verdana" w:hAnsi="Verdana" w:cstheme="minorHAnsi"/>
          <w:color w:val="222222"/>
          <w:shd w:val="clear" w:color="auto" w:fill="FFFFFF"/>
        </w:rPr>
      </w:pPr>
      <w:r w:rsidRPr="00B73562">
        <w:rPr>
          <w:rFonts w:ascii="Verdana" w:hAnsi="Verdana" w:cstheme="minorHAnsi"/>
          <w:color w:val="222222"/>
          <w:shd w:val="clear" w:color="auto" w:fill="FFFFFF"/>
        </w:rPr>
        <w:t xml:space="preserve">E teljesen </w:t>
      </w:r>
      <w:r w:rsidRPr="00B73562">
        <w:rPr>
          <w:rFonts w:ascii="Verdana" w:hAnsi="Verdana" w:cstheme="minorHAnsi"/>
          <w:color w:val="222222"/>
          <w:spacing w:val="42"/>
          <w:shd w:val="clear" w:color="auto" w:fill="FFFFFF"/>
        </w:rPr>
        <w:t>egyedülálló kezdeményezéssel</w:t>
      </w:r>
      <w:r w:rsidRPr="00B73562">
        <w:rPr>
          <w:rFonts w:ascii="Verdana" w:hAnsi="Verdana" w:cstheme="minorHAnsi"/>
          <w:color w:val="222222"/>
          <w:shd w:val="clear" w:color="auto" w:fill="FFFFFF"/>
        </w:rPr>
        <w:t>, szeretnénk valamit hozzá tenni a fiatalok életéhez, cinkos partnerként nyitni a gondolkodásukat.</w:t>
      </w:r>
    </w:p>
    <w:p w14:paraId="21E31FA3" w14:textId="77777777" w:rsidR="00FC0B41" w:rsidRDefault="00FC0B41" w:rsidP="00EA3C83">
      <w:pPr>
        <w:rPr>
          <w:rFonts w:ascii="Verdana" w:hAnsi="Verdana" w:cstheme="minorHAnsi"/>
          <w:color w:val="222222"/>
          <w:shd w:val="clear" w:color="auto" w:fill="FFFFFF"/>
        </w:rPr>
      </w:pPr>
    </w:p>
    <w:p w14:paraId="21416FAE" w14:textId="77777777" w:rsidR="00FC0B41" w:rsidRDefault="00FC0B41" w:rsidP="00FC0B41">
      <w:pPr>
        <w:jc w:val="center"/>
        <w:rPr>
          <w:rFonts w:ascii="Verdana" w:hAnsi="Verdana" w:cstheme="minorHAnsi"/>
          <w:color w:val="222222"/>
          <w:shd w:val="clear" w:color="auto" w:fill="FFFFFF"/>
        </w:rPr>
      </w:pPr>
      <w:r>
        <w:rPr>
          <w:rFonts w:ascii="Verdana" w:hAnsi="Verdana" w:cstheme="minorHAnsi"/>
          <w:noProof/>
          <w:color w:val="222222"/>
          <w:shd w:val="clear" w:color="auto" w:fill="FFFFFF"/>
          <w:lang w:eastAsia="hu-HU" w:bidi="ar-SA"/>
        </w:rPr>
        <w:drawing>
          <wp:inline distT="0" distB="0" distL="0" distR="0" wp14:anchorId="137189E4" wp14:editId="05C3AA33">
            <wp:extent cx="2876550" cy="2157561"/>
            <wp:effectExtent l="19050" t="0" r="0" b="0"/>
            <wp:docPr id="13" name="Kép 12" descr="IMG_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5.JPG"/>
                    <pic:cNvPicPr/>
                  </pic:nvPicPr>
                  <pic:blipFill>
                    <a:blip r:embed="rId36" cstate="print"/>
                    <a:stretch>
                      <a:fillRect/>
                    </a:stretch>
                  </pic:blipFill>
                  <pic:spPr>
                    <a:xfrm>
                      <a:off x="0" y="0"/>
                      <a:ext cx="2876152" cy="2157263"/>
                    </a:xfrm>
                    <a:prstGeom prst="rect">
                      <a:avLst/>
                    </a:prstGeom>
                  </pic:spPr>
                </pic:pic>
              </a:graphicData>
            </a:graphic>
          </wp:inline>
        </w:drawing>
      </w:r>
    </w:p>
    <w:p w14:paraId="66663A47" w14:textId="77777777" w:rsidR="00FC0B41" w:rsidRPr="00FC0B41" w:rsidRDefault="00FC0B41" w:rsidP="00FC0B41">
      <w:pPr>
        <w:jc w:val="center"/>
        <w:rPr>
          <w:rFonts w:ascii="Verdana" w:hAnsi="Verdana" w:cstheme="minorHAnsi"/>
          <w:color w:val="222222"/>
          <w:sz w:val="20"/>
          <w:szCs w:val="20"/>
          <w:shd w:val="clear" w:color="auto" w:fill="FFFFFF"/>
        </w:rPr>
      </w:pPr>
      <w:r>
        <w:rPr>
          <w:rFonts w:ascii="Verdana" w:hAnsi="Verdana" w:cstheme="minorHAnsi"/>
          <w:color w:val="222222"/>
          <w:sz w:val="20"/>
          <w:szCs w:val="20"/>
          <w:shd w:val="clear" w:color="auto" w:fill="FFFFFF"/>
        </w:rPr>
        <w:t>Makói Általános Iskola diákjai akcióban</w:t>
      </w:r>
    </w:p>
    <w:p w14:paraId="7AD6AE59" w14:textId="77777777" w:rsidR="00C041F7" w:rsidRDefault="00C041F7">
      <w:pPr>
        <w:spacing w:line="200" w:lineRule="atLeast"/>
        <w:rPr>
          <w:rFonts w:ascii="Verdana" w:hAnsi="Verdana" w:cs="Tahoma"/>
          <w:sz w:val="22"/>
          <w:szCs w:val="22"/>
        </w:rPr>
      </w:pPr>
    </w:p>
    <w:p w14:paraId="18EB9681" w14:textId="77777777" w:rsidR="00C041F7" w:rsidRDefault="00CF63C8">
      <w:pPr>
        <w:spacing w:line="200" w:lineRule="atLeast"/>
        <w:rPr>
          <w:rFonts w:ascii="Verdana" w:hAnsi="Verdana" w:cs="Tahoma"/>
          <w:sz w:val="22"/>
          <w:szCs w:val="22"/>
        </w:rPr>
      </w:pPr>
      <w:hyperlink r:id="rId37" w:history="1">
        <w:r w:rsidR="00977061" w:rsidRPr="00320BC0">
          <w:rPr>
            <w:rStyle w:val="Hiperhivatkozs"/>
            <w:rFonts w:ascii="Verdana" w:hAnsi="Verdana" w:cs="Tahoma"/>
            <w:sz w:val="22"/>
            <w:szCs w:val="22"/>
          </w:rPr>
          <w:t>https://www.facebook.com/szerelmimesterkepzo/</w:t>
        </w:r>
      </w:hyperlink>
    </w:p>
    <w:p w14:paraId="6C30F8FF" w14:textId="77777777" w:rsidR="00CF63C8" w:rsidRPr="00977061" w:rsidRDefault="00CF63C8" w:rsidP="00CF63C8">
      <w:pPr>
        <w:shd w:val="clear" w:color="auto" w:fill="FFFFFF"/>
        <w:rPr>
          <w:rFonts w:ascii="Verdana" w:hAnsi="Verdana" w:cs="Arial"/>
          <w:color w:val="222222"/>
        </w:rPr>
      </w:pPr>
      <w:r w:rsidRPr="00977061">
        <w:rPr>
          <w:rFonts w:ascii="Verdana" w:hAnsi="Verdana" w:cs="Arial"/>
          <w:color w:val="222222"/>
        </w:rPr>
        <w:t>I. téma: Képzelet és valóság a szerelemben</w:t>
      </w:r>
    </w:p>
    <w:p w14:paraId="2DCD4E51" w14:textId="77777777" w:rsidR="00CF63C8" w:rsidRDefault="00CF63C8" w:rsidP="00CF63C8">
      <w:pPr>
        <w:shd w:val="clear" w:color="auto" w:fill="FFFFFF"/>
      </w:pPr>
      <w:hyperlink r:id="rId38" w:history="1">
        <w:r w:rsidRPr="002604E6">
          <w:rPr>
            <w:rStyle w:val="Hiperhivatkozs"/>
          </w:rPr>
          <w:t>https://www.facebook.com/notes/768325110677913/</w:t>
        </w:r>
      </w:hyperlink>
    </w:p>
    <w:p w14:paraId="384240AF" w14:textId="77777777" w:rsidR="00CF63C8" w:rsidRPr="00977061" w:rsidRDefault="00CF63C8" w:rsidP="00CF63C8">
      <w:pPr>
        <w:shd w:val="clear" w:color="auto" w:fill="FFFFFF"/>
        <w:rPr>
          <w:rFonts w:ascii="Verdana" w:hAnsi="Verdana" w:cs="Arial"/>
          <w:color w:val="222222"/>
        </w:rPr>
      </w:pPr>
      <w:r w:rsidRPr="00977061">
        <w:rPr>
          <w:rFonts w:ascii="Verdana" w:hAnsi="Verdana" w:cs="Arial"/>
          <w:color w:val="222222"/>
        </w:rPr>
        <w:t>II. téma: A chat hálójában</w:t>
      </w:r>
    </w:p>
    <w:p w14:paraId="60B84972" w14:textId="77777777" w:rsidR="00CF63C8" w:rsidRDefault="00CF63C8" w:rsidP="00CF63C8">
      <w:pPr>
        <w:shd w:val="clear" w:color="auto" w:fill="FFFFFF"/>
      </w:pPr>
      <w:hyperlink r:id="rId39" w:history="1">
        <w:r w:rsidRPr="002604E6">
          <w:rPr>
            <w:rStyle w:val="Hiperhivatkozs"/>
          </w:rPr>
          <w:t>https://www.facebook.com/notes/263301291665010/</w:t>
        </w:r>
      </w:hyperlink>
    </w:p>
    <w:p w14:paraId="18E68C62" w14:textId="77777777" w:rsidR="00CF63C8" w:rsidRPr="00977061" w:rsidRDefault="00CF63C8" w:rsidP="00CF63C8">
      <w:pPr>
        <w:shd w:val="clear" w:color="auto" w:fill="FFFFFF"/>
        <w:rPr>
          <w:rFonts w:ascii="Verdana" w:hAnsi="Verdana" w:cs="Arial"/>
          <w:color w:val="222222"/>
        </w:rPr>
      </w:pPr>
      <w:r w:rsidRPr="00977061">
        <w:rPr>
          <w:rFonts w:ascii="Verdana" w:hAnsi="Verdana" w:cs="Arial"/>
          <w:color w:val="222222"/>
        </w:rPr>
        <w:t>III. téma: Trend és káosz a neten</w:t>
      </w:r>
    </w:p>
    <w:p w14:paraId="5FA449A4" w14:textId="77777777" w:rsidR="00CF63C8" w:rsidRDefault="00CF63C8" w:rsidP="00CF63C8">
      <w:pPr>
        <w:shd w:val="clear" w:color="auto" w:fill="FFFFFF"/>
      </w:pPr>
      <w:hyperlink r:id="rId40" w:history="1">
        <w:r w:rsidRPr="002604E6">
          <w:rPr>
            <w:rStyle w:val="Hiperhivatkozs"/>
          </w:rPr>
          <w:t>https://www.facebook.com/notes/1808562559297774/</w:t>
        </w:r>
      </w:hyperlink>
    </w:p>
    <w:p w14:paraId="3CAA01B4" w14:textId="77777777" w:rsidR="00CF63C8" w:rsidRPr="00977061" w:rsidRDefault="00CF63C8" w:rsidP="00CF63C8">
      <w:pPr>
        <w:shd w:val="clear" w:color="auto" w:fill="FFFFFF"/>
        <w:rPr>
          <w:rFonts w:ascii="Verdana" w:hAnsi="Verdana" w:cs="Arial"/>
          <w:color w:val="222222"/>
        </w:rPr>
      </w:pPr>
      <w:r w:rsidRPr="00977061">
        <w:rPr>
          <w:rFonts w:ascii="Verdana" w:hAnsi="Verdana" w:cs="Arial"/>
          <w:color w:val="222222"/>
        </w:rPr>
        <w:t>IV. téma: Jó csaj, jó pasi, like</w:t>
      </w:r>
    </w:p>
    <w:p w14:paraId="61102A29" w14:textId="77777777" w:rsidR="00CF63C8" w:rsidRDefault="00CF63C8" w:rsidP="00CF63C8">
      <w:pPr>
        <w:spacing w:line="200" w:lineRule="atLeast"/>
        <w:rPr>
          <w:rFonts w:ascii="Verdana" w:hAnsi="Verdana" w:cs="Tahoma"/>
          <w:sz w:val="22"/>
          <w:szCs w:val="22"/>
        </w:rPr>
      </w:pPr>
      <w:hyperlink r:id="rId41" w:history="1">
        <w:r w:rsidRPr="002604E6">
          <w:rPr>
            <w:rStyle w:val="Hiperhivatkozs"/>
          </w:rPr>
          <w:t>https://www.facebook.com/notes/1001477210351670/</w:t>
        </w:r>
      </w:hyperlink>
      <w:r>
        <w:t xml:space="preserve"> </w:t>
      </w:r>
    </w:p>
    <w:p w14:paraId="08A6C7F0" w14:textId="77777777" w:rsidR="00C041F7" w:rsidRDefault="00C041F7">
      <w:pPr>
        <w:spacing w:line="200" w:lineRule="atLeast"/>
        <w:rPr>
          <w:rFonts w:ascii="Verdana" w:hAnsi="Verdana" w:cs="Tahoma"/>
          <w:sz w:val="22"/>
          <w:szCs w:val="22"/>
        </w:rPr>
      </w:pPr>
    </w:p>
    <w:p w14:paraId="0150E675" w14:textId="77777777" w:rsidR="007F3A98" w:rsidRDefault="007F3A98">
      <w:pPr>
        <w:spacing w:line="200" w:lineRule="atLeast"/>
        <w:jc w:val="center"/>
        <w:rPr>
          <w:rFonts w:ascii="Verdana" w:hAnsi="Verdana" w:cs="Tahoma"/>
          <w:b/>
          <w:bCs/>
          <w:i/>
          <w:iCs/>
        </w:rPr>
      </w:pPr>
    </w:p>
    <w:p w14:paraId="17A5C6B0" w14:textId="77777777" w:rsidR="007F3A98" w:rsidRDefault="007F3A98">
      <w:pPr>
        <w:spacing w:line="200" w:lineRule="atLeast"/>
        <w:jc w:val="center"/>
        <w:rPr>
          <w:rFonts w:ascii="Verdana" w:hAnsi="Verdana" w:cs="Tahoma"/>
          <w:b/>
          <w:bCs/>
          <w:i/>
          <w:iCs/>
        </w:rPr>
      </w:pPr>
    </w:p>
    <w:p w14:paraId="4DC3F98C" w14:textId="77777777" w:rsidR="007F3A98" w:rsidRDefault="007F3A98">
      <w:pPr>
        <w:spacing w:line="200" w:lineRule="atLeast"/>
        <w:jc w:val="center"/>
        <w:rPr>
          <w:rFonts w:ascii="Verdana" w:hAnsi="Verdana" w:cs="Tahoma"/>
          <w:b/>
          <w:bCs/>
          <w:i/>
          <w:iCs/>
        </w:rPr>
      </w:pPr>
    </w:p>
    <w:p w14:paraId="72494A42" w14:textId="77777777" w:rsidR="007F3A98" w:rsidRDefault="007F3A98">
      <w:pPr>
        <w:spacing w:line="200" w:lineRule="atLeast"/>
        <w:jc w:val="center"/>
        <w:rPr>
          <w:rFonts w:ascii="Verdana" w:hAnsi="Verdana" w:cs="Tahoma"/>
          <w:b/>
          <w:bCs/>
          <w:i/>
          <w:iCs/>
        </w:rPr>
      </w:pPr>
    </w:p>
    <w:p w14:paraId="00B2B8C5" w14:textId="77777777" w:rsidR="007F3A98" w:rsidRDefault="007F3A98">
      <w:pPr>
        <w:spacing w:line="200" w:lineRule="atLeast"/>
        <w:jc w:val="center"/>
        <w:rPr>
          <w:rFonts w:ascii="Verdana" w:hAnsi="Verdana" w:cs="Tahoma"/>
          <w:b/>
          <w:bCs/>
          <w:i/>
          <w:iCs/>
        </w:rPr>
      </w:pPr>
    </w:p>
    <w:p w14:paraId="63671B88" w14:textId="77777777" w:rsidR="007F3A98" w:rsidRDefault="007F3A98">
      <w:pPr>
        <w:spacing w:line="200" w:lineRule="atLeast"/>
        <w:jc w:val="center"/>
        <w:rPr>
          <w:rFonts w:ascii="Verdana" w:hAnsi="Verdana" w:cs="Tahoma"/>
          <w:b/>
          <w:bCs/>
          <w:i/>
          <w:iCs/>
        </w:rPr>
      </w:pPr>
    </w:p>
    <w:p w14:paraId="05981291" w14:textId="77777777" w:rsidR="007F3A98" w:rsidRDefault="007F3A98">
      <w:pPr>
        <w:spacing w:line="200" w:lineRule="atLeast"/>
        <w:jc w:val="center"/>
        <w:rPr>
          <w:rFonts w:ascii="Verdana" w:hAnsi="Verdana" w:cs="Tahoma"/>
          <w:b/>
          <w:bCs/>
          <w:i/>
          <w:iCs/>
        </w:rPr>
      </w:pPr>
    </w:p>
    <w:p w14:paraId="360D01AB" w14:textId="7782C433" w:rsidR="007F3A98" w:rsidRDefault="007F3A98">
      <w:pPr>
        <w:spacing w:line="200" w:lineRule="atLeast"/>
        <w:jc w:val="center"/>
        <w:rPr>
          <w:rFonts w:ascii="Verdana" w:hAnsi="Verdana" w:cs="Tahoma"/>
          <w:b/>
          <w:bCs/>
          <w:i/>
          <w:iCs/>
        </w:rPr>
      </w:pPr>
    </w:p>
    <w:p w14:paraId="6EADE192" w14:textId="1FB3806C" w:rsidR="00CF63C8" w:rsidRDefault="00CF63C8">
      <w:pPr>
        <w:spacing w:line="200" w:lineRule="atLeast"/>
        <w:jc w:val="center"/>
        <w:rPr>
          <w:rFonts w:ascii="Verdana" w:hAnsi="Verdana" w:cs="Tahoma"/>
          <w:b/>
          <w:bCs/>
          <w:i/>
          <w:iCs/>
        </w:rPr>
      </w:pPr>
    </w:p>
    <w:p w14:paraId="445275BE" w14:textId="2A7BD0F1" w:rsidR="00CF63C8" w:rsidRDefault="00CF63C8">
      <w:pPr>
        <w:spacing w:line="200" w:lineRule="atLeast"/>
        <w:jc w:val="center"/>
        <w:rPr>
          <w:rFonts w:ascii="Verdana" w:hAnsi="Verdana" w:cs="Tahoma"/>
          <w:b/>
          <w:bCs/>
          <w:i/>
          <w:iCs/>
        </w:rPr>
      </w:pPr>
    </w:p>
    <w:p w14:paraId="6B0B7C00" w14:textId="32A0ECA9" w:rsidR="00CF63C8" w:rsidRDefault="00CF63C8">
      <w:pPr>
        <w:spacing w:line="200" w:lineRule="atLeast"/>
        <w:jc w:val="center"/>
        <w:rPr>
          <w:rFonts w:ascii="Verdana" w:hAnsi="Verdana" w:cs="Tahoma"/>
          <w:b/>
          <w:bCs/>
          <w:i/>
          <w:iCs/>
        </w:rPr>
      </w:pPr>
    </w:p>
    <w:p w14:paraId="62A3CF28" w14:textId="414F2179" w:rsidR="00CF63C8" w:rsidRDefault="00CF63C8">
      <w:pPr>
        <w:spacing w:line="200" w:lineRule="atLeast"/>
        <w:jc w:val="center"/>
        <w:rPr>
          <w:rFonts w:ascii="Verdana" w:hAnsi="Verdana" w:cs="Tahoma"/>
          <w:b/>
          <w:bCs/>
          <w:i/>
          <w:iCs/>
        </w:rPr>
      </w:pPr>
    </w:p>
    <w:p w14:paraId="13C40709" w14:textId="624EA335" w:rsidR="00CF63C8" w:rsidRDefault="00CF63C8">
      <w:pPr>
        <w:spacing w:line="200" w:lineRule="atLeast"/>
        <w:jc w:val="center"/>
        <w:rPr>
          <w:rFonts w:ascii="Verdana" w:hAnsi="Verdana" w:cs="Tahoma"/>
          <w:b/>
          <w:bCs/>
          <w:i/>
          <w:iCs/>
        </w:rPr>
      </w:pPr>
    </w:p>
    <w:p w14:paraId="7DD81845" w14:textId="6627FE1C" w:rsidR="00CF63C8" w:rsidRDefault="00CF63C8">
      <w:pPr>
        <w:spacing w:line="200" w:lineRule="atLeast"/>
        <w:jc w:val="center"/>
        <w:rPr>
          <w:rFonts w:ascii="Verdana" w:hAnsi="Verdana" w:cs="Tahoma"/>
          <w:b/>
          <w:bCs/>
          <w:i/>
          <w:iCs/>
        </w:rPr>
      </w:pPr>
    </w:p>
    <w:p w14:paraId="274C5981" w14:textId="77777777" w:rsidR="00CF63C8" w:rsidRDefault="00CF63C8">
      <w:pPr>
        <w:spacing w:line="200" w:lineRule="atLeast"/>
        <w:jc w:val="center"/>
        <w:rPr>
          <w:rFonts w:ascii="Verdana" w:hAnsi="Verdana" w:cs="Tahoma"/>
          <w:b/>
          <w:bCs/>
          <w:i/>
          <w:iCs/>
        </w:rPr>
      </w:pPr>
    </w:p>
    <w:p w14:paraId="2C05D16B" w14:textId="442E4395" w:rsidR="007F3A98" w:rsidRDefault="007F3A98">
      <w:pPr>
        <w:spacing w:line="200" w:lineRule="atLeast"/>
        <w:jc w:val="center"/>
        <w:rPr>
          <w:rFonts w:ascii="Verdana" w:hAnsi="Verdana" w:cs="Tahoma"/>
          <w:b/>
          <w:bCs/>
          <w:i/>
          <w:iCs/>
        </w:rPr>
      </w:pPr>
    </w:p>
    <w:p w14:paraId="3DE3790E" w14:textId="5AA7E454" w:rsidR="00CF63C8" w:rsidRDefault="00CF63C8">
      <w:pPr>
        <w:spacing w:line="200" w:lineRule="atLeast"/>
        <w:jc w:val="center"/>
        <w:rPr>
          <w:rFonts w:ascii="Verdana" w:hAnsi="Verdana" w:cs="Tahoma"/>
          <w:b/>
          <w:bCs/>
          <w:i/>
          <w:iCs/>
        </w:rPr>
      </w:pPr>
    </w:p>
    <w:p w14:paraId="75EF46F9" w14:textId="77777777" w:rsidR="00CF63C8" w:rsidRDefault="00CF63C8">
      <w:pPr>
        <w:spacing w:line="200" w:lineRule="atLeast"/>
        <w:jc w:val="center"/>
        <w:rPr>
          <w:rFonts w:ascii="Verdana" w:hAnsi="Verdana" w:cs="Tahoma"/>
          <w:b/>
          <w:bCs/>
          <w:i/>
          <w:iCs/>
        </w:rPr>
      </w:pPr>
    </w:p>
    <w:p w14:paraId="763FB69B" w14:textId="77777777" w:rsidR="00811D9A" w:rsidRDefault="00811D9A">
      <w:pPr>
        <w:spacing w:line="200" w:lineRule="atLeast"/>
        <w:jc w:val="center"/>
        <w:rPr>
          <w:rFonts w:ascii="Verdana" w:hAnsi="Verdana" w:cs="Tahoma"/>
          <w:b/>
          <w:bCs/>
          <w:i/>
          <w:iCs/>
        </w:rPr>
      </w:pPr>
    </w:p>
    <w:p w14:paraId="054D561E" w14:textId="77777777" w:rsidR="00C60731" w:rsidRDefault="00811D9A">
      <w:pPr>
        <w:spacing w:line="200" w:lineRule="atLeast"/>
        <w:jc w:val="center"/>
        <w:rPr>
          <w:rFonts w:ascii="Verdana" w:hAnsi="Verdana" w:cs="Tahoma"/>
          <w:b/>
          <w:bCs/>
          <w:i/>
          <w:iCs/>
        </w:rPr>
      </w:pPr>
      <w:r>
        <w:rPr>
          <w:rFonts w:ascii="Verdana" w:hAnsi="Verdana" w:cs="Tahoma"/>
          <w:b/>
          <w:bCs/>
          <w:i/>
          <w:iCs/>
        </w:rPr>
        <w:lastRenderedPageBreak/>
        <w:t xml:space="preserve">Az idő fúriái (Les </w:t>
      </w:r>
      <w:proofErr w:type="spellStart"/>
      <w:r>
        <w:rPr>
          <w:rFonts w:ascii="Verdana" w:hAnsi="Verdana" w:cs="Tahoma"/>
          <w:b/>
          <w:bCs/>
          <w:i/>
          <w:iCs/>
        </w:rPr>
        <w:t>Furies</w:t>
      </w:r>
      <w:proofErr w:type="spellEnd"/>
      <w:r>
        <w:rPr>
          <w:rFonts w:ascii="Verdana" w:hAnsi="Verdana" w:cs="Tahoma"/>
          <w:b/>
          <w:bCs/>
          <w:i/>
          <w:iCs/>
        </w:rPr>
        <w:t xml:space="preserve"> du </w:t>
      </w:r>
      <w:proofErr w:type="spellStart"/>
      <w:r>
        <w:rPr>
          <w:rFonts w:ascii="Verdana" w:hAnsi="Verdana" w:cs="Tahoma"/>
          <w:b/>
          <w:bCs/>
          <w:i/>
          <w:iCs/>
        </w:rPr>
        <w:t>Temps</w:t>
      </w:r>
      <w:proofErr w:type="spellEnd"/>
      <w:r>
        <w:rPr>
          <w:rFonts w:ascii="Verdana" w:hAnsi="Verdana" w:cs="Tahoma"/>
          <w:b/>
          <w:bCs/>
          <w:i/>
          <w:iCs/>
        </w:rPr>
        <w:t xml:space="preserve">), </w:t>
      </w:r>
      <w:r w:rsidR="00C60731">
        <w:rPr>
          <w:rFonts w:ascii="Verdana" w:hAnsi="Verdana" w:cs="Tahoma"/>
          <w:b/>
          <w:bCs/>
          <w:i/>
          <w:iCs/>
        </w:rPr>
        <w:t>Párizs</w:t>
      </w:r>
      <w:r w:rsidR="00821C6F">
        <w:rPr>
          <w:rFonts w:ascii="Verdana" w:hAnsi="Verdana" w:cs="Tahoma"/>
          <w:b/>
          <w:bCs/>
          <w:i/>
          <w:iCs/>
        </w:rPr>
        <w:t>, Budapest</w:t>
      </w:r>
    </w:p>
    <w:p w14:paraId="02ED6F7B" w14:textId="77777777" w:rsidR="00C60731" w:rsidRDefault="00C60731">
      <w:pPr>
        <w:spacing w:line="200" w:lineRule="atLeast"/>
        <w:jc w:val="center"/>
        <w:rPr>
          <w:rFonts w:ascii="Verdana" w:hAnsi="Verdana" w:cs="Tahoma"/>
          <w:b/>
          <w:bCs/>
          <w:i/>
          <w:iCs/>
        </w:rPr>
      </w:pPr>
    </w:p>
    <w:p w14:paraId="69DA6619" w14:textId="77777777" w:rsidR="00C60731" w:rsidRDefault="00C60731">
      <w:pPr>
        <w:spacing w:line="200" w:lineRule="atLeast"/>
        <w:jc w:val="center"/>
        <w:rPr>
          <w:rFonts w:ascii="Verdana" w:hAnsi="Verdana" w:cs="Tahoma"/>
          <w:b/>
          <w:bCs/>
          <w:i/>
          <w:iCs/>
        </w:rPr>
      </w:pPr>
      <w:r>
        <w:rPr>
          <w:rFonts w:ascii="Verdana" w:hAnsi="Verdana" w:cs="Tahoma"/>
          <w:b/>
          <w:bCs/>
          <w:i/>
          <w:iCs/>
          <w:noProof/>
          <w:lang w:eastAsia="hu-HU" w:bidi="ar-SA"/>
        </w:rPr>
        <w:drawing>
          <wp:inline distT="0" distB="0" distL="0" distR="0" wp14:anchorId="3E652D1C" wp14:editId="4A80690F">
            <wp:extent cx="1123950" cy="1567383"/>
            <wp:effectExtent l="19050" t="0" r="0" b="0"/>
            <wp:docPr id="20" name="Kép 19" descr="Párizs Éva 101 copyki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árizs Éva 101 copykicsi.jpg"/>
                    <pic:cNvPicPr/>
                  </pic:nvPicPr>
                  <pic:blipFill>
                    <a:blip r:embed="rId42" cstate="print"/>
                    <a:stretch>
                      <a:fillRect/>
                    </a:stretch>
                  </pic:blipFill>
                  <pic:spPr>
                    <a:xfrm>
                      <a:off x="0" y="0"/>
                      <a:ext cx="1127437" cy="1572246"/>
                    </a:xfrm>
                    <a:prstGeom prst="rect">
                      <a:avLst/>
                    </a:prstGeom>
                  </pic:spPr>
                </pic:pic>
              </a:graphicData>
            </a:graphic>
          </wp:inline>
        </w:drawing>
      </w:r>
    </w:p>
    <w:p w14:paraId="7A8BB18F" w14:textId="77777777" w:rsidR="0089617E" w:rsidRPr="007F3A98" w:rsidRDefault="0089617E">
      <w:pPr>
        <w:spacing w:line="200" w:lineRule="atLeast"/>
        <w:jc w:val="center"/>
        <w:rPr>
          <w:rFonts w:ascii="Verdana" w:hAnsi="Verdana" w:cs="Tahoma"/>
          <w:bCs/>
          <w:iCs/>
          <w:sz w:val="20"/>
          <w:szCs w:val="20"/>
        </w:rPr>
      </w:pPr>
      <w:r w:rsidRPr="007F3A98">
        <w:rPr>
          <w:rFonts w:ascii="Verdana" w:hAnsi="Verdana" w:cs="Tahoma"/>
          <w:bCs/>
          <w:iCs/>
          <w:sz w:val="20"/>
          <w:szCs w:val="20"/>
        </w:rPr>
        <w:t>Fotó: Tóth Bianka</w:t>
      </w:r>
    </w:p>
    <w:p w14:paraId="5C27C20B" w14:textId="77777777" w:rsidR="007F3A98" w:rsidRPr="0089617E" w:rsidRDefault="007F3A98">
      <w:pPr>
        <w:spacing w:line="200" w:lineRule="atLeast"/>
        <w:jc w:val="center"/>
        <w:rPr>
          <w:rFonts w:ascii="Verdana" w:hAnsi="Verdana" w:cs="Tahoma"/>
          <w:b/>
          <w:bCs/>
          <w:i/>
          <w:iCs/>
          <w:sz w:val="22"/>
          <w:szCs w:val="22"/>
        </w:rPr>
      </w:pPr>
    </w:p>
    <w:p w14:paraId="7C4C0D03" w14:textId="22CB7714" w:rsidR="00C60731" w:rsidRDefault="00C60731">
      <w:pPr>
        <w:spacing w:line="200" w:lineRule="atLeast"/>
        <w:jc w:val="center"/>
        <w:rPr>
          <w:rFonts w:ascii="Verdana" w:hAnsi="Verdana" w:cs="Tahoma"/>
          <w:b/>
          <w:bCs/>
          <w:i/>
          <w:iCs/>
        </w:rPr>
      </w:pPr>
      <w:r>
        <w:rPr>
          <w:rFonts w:ascii="Verdana" w:hAnsi="Verdana" w:cs="Tahoma"/>
          <w:b/>
          <w:bCs/>
          <w:i/>
          <w:iCs/>
          <w:noProof/>
          <w:lang w:eastAsia="hu-HU" w:bidi="ar-SA"/>
        </w:rPr>
        <w:drawing>
          <wp:inline distT="0" distB="0" distL="0" distR="0" wp14:anchorId="3B4B2EC7" wp14:editId="4E4E6953">
            <wp:extent cx="3316224" cy="4645152"/>
            <wp:effectExtent l="19050" t="0" r="0" b="0"/>
            <wp:docPr id="22" name="Kép 21" descr="plakát10javitottkis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át10javitottkisebb.jpg"/>
                    <pic:cNvPicPr/>
                  </pic:nvPicPr>
                  <pic:blipFill>
                    <a:blip r:embed="rId43" cstate="print"/>
                    <a:stretch>
                      <a:fillRect/>
                    </a:stretch>
                  </pic:blipFill>
                  <pic:spPr>
                    <a:xfrm>
                      <a:off x="0" y="0"/>
                      <a:ext cx="3316224" cy="4645152"/>
                    </a:xfrm>
                    <a:prstGeom prst="rect">
                      <a:avLst/>
                    </a:prstGeom>
                  </pic:spPr>
                </pic:pic>
              </a:graphicData>
            </a:graphic>
          </wp:inline>
        </w:drawing>
      </w:r>
    </w:p>
    <w:p w14:paraId="72A40F88" w14:textId="1AF4C95F" w:rsidR="00CF63C8" w:rsidRDefault="00CF63C8">
      <w:pPr>
        <w:spacing w:line="200" w:lineRule="atLeast"/>
        <w:jc w:val="center"/>
        <w:rPr>
          <w:rFonts w:ascii="Verdana" w:hAnsi="Verdana" w:cs="Tahoma"/>
          <w:b/>
          <w:bCs/>
          <w:i/>
          <w:iCs/>
        </w:rPr>
      </w:pPr>
    </w:p>
    <w:p w14:paraId="3BDE09D1" w14:textId="77777777" w:rsidR="00CF63C8" w:rsidRDefault="00CF63C8">
      <w:pPr>
        <w:spacing w:line="200" w:lineRule="atLeast"/>
        <w:jc w:val="center"/>
        <w:rPr>
          <w:rFonts w:ascii="Verdana" w:hAnsi="Verdana" w:cs="Tahoma"/>
          <w:b/>
          <w:bCs/>
          <w:i/>
          <w:iCs/>
        </w:rPr>
      </w:pPr>
    </w:p>
    <w:p w14:paraId="0C9C374F" w14:textId="77777777" w:rsidR="00721EFB" w:rsidRDefault="00721EFB">
      <w:pPr>
        <w:spacing w:line="200" w:lineRule="atLeast"/>
        <w:jc w:val="center"/>
        <w:rPr>
          <w:rFonts w:ascii="Verdana" w:hAnsi="Verdana" w:cs="Tahoma"/>
          <w:b/>
          <w:bCs/>
          <w:i/>
          <w:iCs/>
        </w:rPr>
      </w:pPr>
    </w:p>
    <w:p w14:paraId="6002980E" w14:textId="77777777" w:rsidR="009C317B" w:rsidRPr="009C317B" w:rsidRDefault="009C317B" w:rsidP="009C317B">
      <w:pPr>
        <w:widowControl/>
        <w:shd w:val="clear" w:color="auto" w:fill="FFFFFF"/>
        <w:suppressAutoHyphens w:val="0"/>
        <w:rPr>
          <w:rFonts w:ascii="Arial" w:eastAsia="Times New Roman" w:hAnsi="Arial" w:cs="Arial"/>
          <w:color w:val="222222"/>
          <w:kern w:val="0"/>
          <w:sz w:val="19"/>
          <w:szCs w:val="19"/>
          <w:lang w:eastAsia="hu-HU" w:bidi="ar-SA"/>
        </w:rPr>
      </w:pPr>
      <w:r w:rsidRPr="009C317B">
        <w:rPr>
          <w:rFonts w:ascii="Arial" w:eastAsia="Times New Roman" w:hAnsi="Arial" w:cs="Arial"/>
          <w:color w:val="222222"/>
          <w:kern w:val="0"/>
          <w:sz w:val="27"/>
          <w:szCs w:val="27"/>
          <w:lang w:eastAsia="hu-HU" w:bidi="ar-SA"/>
        </w:rPr>
        <w:t>Részletek az előadásból:</w:t>
      </w:r>
    </w:p>
    <w:p w14:paraId="5E90406E" w14:textId="77777777" w:rsidR="009C317B" w:rsidRPr="009C317B" w:rsidRDefault="009C317B" w:rsidP="009C317B">
      <w:pPr>
        <w:widowControl/>
        <w:shd w:val="clear" w:color="auto" w:fill="FFFFFF"/>
        <w:suppressAutoHyphens w:val="0"/>
        <w:rPr>
          <w:rFonts w:ascii="Arial" w:eastAsia="Times New Roman" w:hAnsi="Arial" w:cs="Arial"/>
          <w:color w:val="222222"/>
          <w:kern w:val="0"/>
          <w:sz w:val="19"/>
          <w:szCs w:val="19"/>
          <w:lang w:eastAsia="hu-HU" w:bidi="ar-SA"/>
        </w:rPr>
      </w:pPr>
      <w:r w:rsidRPr="009C317B">
        <w:rPr>
          <w:rFonts w:ascii="Arial" w:eastAsia="Times New Roman" w:hAnsi="Arial" w:cs="Arial"/>
          <w:color w:val="222222"/>
          <w:kern w:val="0"/>
          <w:sz w:val="27"/>
          <w:szCs w:val="27"/>
          <w:lang w:eastAsia="hu-HU" w:bidi="ar-SA"/>
        </w:rPr>
        <w:t>1. </w:t>
      </w:r>
      <w:hyperlink r:id="rId44" w:tgtFrame="_blank" w:history="1">
        <w:r w:rsidRPr="009C317B">
          <w:rPr>
            <w:rFonts w:ascii="Arial" w:eastAsia="Times New Roman" w:hAnsi="Arial" w:cs="Arial"/>
            <w:color w:val="1155CC"/>
            <w:kern w:val="0"/>
            <w:sz w:val="27"/>
            <w:u w:val="single"/>
            <w:lang w:eastAsia="hu-HU" w:bidi="ar-SA"/>
          </w:rPr>
          <w:t>https://youtu.be/Rcgtf</w:t>
        </w:r>
        <w:r w:rsidRPr="009C317B">
          <w:rPr>
            <w:rFonts w:ascii="Arial" w:eastAsia="Times New Roman" w:hAnsi="Arial" w:cs="Arial"/>
            <w:color w:val="1155CC"/>
            <w:kern w:val="0"/>
            <w:sz w:val="27"/>
            <w:u w:val="single"/>
            <w:lang w:eastAsia="hu-HU" w:bidi="ar-SA"/>
          </w:rPr>
          <w:t>T</w:t>
        </w:r>
        <w:r w:rsidRPr="009C317B">
          <w:rPr>
            <w:rFonts w:ascii="Arial" w:eastAsia="Times New Roman" w:hAnsi="Arial" w:cs="Arial"/>
            <w:color w:val="1155CC"/>
            <w:kern w:val="0"/>
            <w:sz w:val="27"/>
            <w:u w:val="single"/>
            <w:lang w:eastAsia="hu-HU" w:bidi="ar-SA"/>
          </w:rPr>
          <w:t>y9Jxo</w:t>
        </w:r>
      </w:hyperlink>
    </w:p>
    <w:p w14:paraId="5F0492A7" w14:textId="77777777" w:rsidR="009C317B" w:rsidRPr="009C317B" w:rsidRDefault="009C317B" w:rsidP="009C317B">
      <w:pPr>
        <w:widowControl/>
        <w:shd w:val="clear" w:color="auto" w:fill="FFFFFF"/>
        <w:suppressAutoHyphens w:val="0"/>
        <w:rPr>
          <w:rFonts w:ascii="Arial" w:eastAsia="Times New Roman" w:hAnsi="Arial" w:cs="Arial"/>
          <w:color w:val="222222"/>
          <w:kern w:val="0"/>
          <w:sz w:val="19"/>
          <w:szCs w:val="19"/>
          <w:lang w:eastAsia="hu-HU" w:bidi="ar-SA"/>
        </w:rPr>
      </w:pPr>
      <w:r w:rsidRPr="009C317B">
        <w:rPr>
          <w:rFonts w:ascii="Arial" w:eastAsia="Times New Roman" w:hAnsi="Arial" w:cs="Arial"/>
          <w:color w:val="222222"/>
          <w:kern w:val="0"/>
          <w:sz w:val="27"/>
          <w:szCs w:val="27"/>
          <w:lang w:eastAsia="hu-HU" w:bidi="ar-SA"/>
        </w:rPr>
        <w:t>2. </w:t>
      </w:r>
      <w:hyperlink r:id="rId45" w:tgtFrame="_blank" w:history="1">
        <w:r w:rsidRPr="009C317B">
          <w:rPr>
            <w:rFonts w:ascii="Arial" w:eastAsia="Times New Roman" w:hAnsi="Arial" w:cs="Arial"/>
            <w:color w:val="1155CC"/>
            <w:kern w:val="0"/>
            <w:sz w:val="27"/>
            <w:u w:val="single"/>
            <w:lang w:eastAsia="hu-HU" w:bidi="ar-SA"/>
          </w:rPr>
          <w:t>https://youtu.be/3WdOjuA25W0</w:t>
        </w:r>
      </w:hyperlink>
    </w:p>
    <w:p w14:paraId="4D7AF093" w14:textId="77777777" w:rsidR="009C317B" w:rsidRPr="009C317B" w:rsidRDefault="009C317B" w:rsidP="009C317B">
      <w:pPr>
        <w:widowControl/>
        <w:shd w:val="clear" w:color="auto" w:fill="FFFFFF"/>
        <w:suppressAutoHyphens w:val="0"/>
        <w:rPr>
          <w:rFonts w:ascii="Arial" w:eastAsia="Times New Roman" w:hAnsi="Arial" w:cs="Arial"/>
          <w:color w:val="222222"/>
          <w:kern w:val="0"/>
          <w:sz w:val="19"/>
          <w:szCs w:val="19"/>
          <w:lang w:eastAsia="hu-HU" w:bidi="ar-SA"/>
        </w:rPr>
      </w:pPr>
      <w:r w:rsidRPr="009C317B">
        <w:rPr>
          <w:rFonts w:ascii="Arial" w:eastAsia="Times New Roman" w:hAnsi="Arial" w:cs="Arial"/>
          <w:color w:val="222222"/>
          <w:kern w:val="0"/>
          <w:sz w:val="27"/>
          <w:szCs w:val="27"/>
          <w:lang w:eastAsia="hu-HU" w:bidi="ar-SA"/>
        </w:rPr>
        <w:t>3. </w:t>
      </w:r>
      <w:hyperlink r:id="rId46" w:tgtFrame="_blank" w:history="1">
        <w:r w:rsidRPr="009C317B">
          <w:rPr>
            <w:rFonts w:ascii="Arial" w:eastAsia="Times New Roman" w:hAnsi="Arial" w:cs="Arial"/>
            <w:color w:val="1155CC"/>
            <w:kern w:val="0"/>
            <w:sz w:val="27"/>
            <w:u w:val="single"/>
            <w:lang w:eastAsia="hu-HU" w:bidi="ar-SA"/>
          </w:rPr>
          <w:t>https://youtu.be/Dtiy11fOCPo</w:t>
        </w:r>
      </w:hyperlink>
    </w:p>
    <w:p w14:paraId="006C246D" w14:textId="77777777" w:rsidR="009C317B" w:rsidRPr="009C317B" w:rsidRDefault="009C317B" w:rsidP="009C317B">
      <w:pPr>
        <w:widowControl/>
        <w:shd w:val="clear" w:color="auto" w:fill="FFFFFF"/>
        <w:suppressAutoHyphens w:val="0"/>
        <w:rPr>
          <w:rFonts w:ascii="Arial" w:eastAsia="Times New Roman" w:hAnsi="Arial" w:cs="Arial"/>
          <w:color w:val="222222"/>
          <w:kern w:val="0"/>
          <w:sz w:val="19"/>
          <w:szCs w:val="19"/>
          <w:lang w:eastAsia="hu-HU" w:bidi="ar-SA"/>
        </w:rPr>
      </w:pPr>
      <w:r w:rsidRPr="009C317B">
        <w:rPr>
          <w:rFonts w:ascii="Arial" w:eastAsia="Times New Roman" w:hAnsi="Arial" w:cs="Arial"/>
          <w:color w:val="222222"/>
          <w:kern w:val="0"/>
          <w:sz w:val="27"/>
          <w:szCs w:val="27"/>
          <w:lang w:eastAsia="hu-HU" w:bidi="ar-SA"/>
        </w:rPr>
        <w:t>4. </w:t>
      </w:r>
      <w:hyperlink r:id="rId47" w:tgtFrame="_blank" w:history="1">
        <w:r w:rsidRPr="009C317B">
          <w:rPr>
            <w:rFonts w:ascii="Arial" w:eastAsia="Times New Roman" w:hAnsi="Arial" w:cs="Arial"/>
            <w:color w:val="1155CC"/>
            <w:kern w:val="0"/>
            <w:sz w:val="27"/>
            <w:u w:val="single"/>
            <w:lang w:eastAsia="hu-HU" w:bidi="ar-SA"/>
          </w:rPr>
          <w:t>https://youtu.be/pd6v9QOT8ko</w:t>
        </w:r>
      </w:hyperlink>
    </w:p>
    <w:p w14:paraId="4D14C090" w14:textId="2A7293FE" w:rsidR="009C317B" w:rsidRDefault="009C317B" w:rsidP="009C317B">
      <w:pPr>
        <w:widowControl/>
        <w:shd w:val="clear" w:color="auto" w:fill="FFFFFF"/>
        <w:suppressAutoHyphens w:val="0"/>
        <w:rPr>
          <w:rFonts w:ascii="Arial" w:eastAsia="Times New Roman" w:hAnsi="Arial" w:cs="Arial"/>
          <w:color w:val="222222"/>
          <w:kern w:val="0"/>
          <w:sz w:val="27"/>
          <w:szCs w:val="27"/>
          <w:lang w:eastAsia="hu-HU" w:bidi="ar-SA"/>
        </w:rPr>
      </w:pPr>
    </w:p>
    <w:p w14:paraId="08A45131" w14:textId="77777777" w:rsidR="00CF63C8" w:rsidRPr="009C317B" w:rsidRDefault="00CF63C8" w:rsidP="009C317B">
      <w:pPr>
        <w:widowControl/>
        <w:shd w:val="clear" w:color="auto" w:fill="FFFFFF"/>
        <w:suppressAutoHyphens w:val="0"/>
        <w:rPr>
          <w:rFonts w:ascii="Arial" w:eastAsia="Times New Roman" w:hAnsi="Arial" w:cs="Arial"/>
          <w:color w:val="222222"/>
          <w:kern w:val="0"/>
          <w:sz w:val="19"/>
          <w:szCs w:val="19"/>
          <w:lang w:eastAsia="hu-HU" w:bidi="ar-SA"/>
        </w:rPr>
      </w:pPr>
    </w:p>
    <w:p w14:paraId="2CCD7EFE" w14:textId="2A14F7EB" w:rsidR="009C317B" w:rsidRDefault="009C317B" w:rsidP="009C317B">
      <w:pPr>
        <w:widowControl/>
        <w:shd w:val="clear" w:color="auto" w:fill="FFFFFF"/>
        <w:suppressAutoHyphens w:val="0"/>
        <w:rPr>
          <w:rFonts w:ascii="Arial" w:eastAsia="Times New Roman" w:hAnsi="Arial" w:cs="Arial"/>
          <w:color w:val="222222"/>
          <w:kern w:val="0"/>
          <w:sz w:val="27"/>
          <w:szCs w:val="27"/>
          <w:lang w:eastAsia="hu-HU" w:bidi="ar-SA"/>
        </w:rPr>
      </w:pPr>
    </w:p>
    <w:p w14:paraId="0177AD92" w14:textId="77777777" w:rsidR="00CF63C8" w:rsidRPr="009C317B" w:rsidRDefault="00CF63C8" w:rsidP="009C317B">
      <w:pPr>
        <w:widowControl/>
        <w:shd w:val="clear" w:color="auto" w:fill="FFFFFF"/>
        <w:suppressAutoHyphens w:val="0"/>
        <w:rPr>
          <w:rFonts w:ascii="Arial" w:eastAsia="Times New Roman" w:hAnsi="Arial" w:cs="Arial"/>
          <w:color w:val="222222"/>
          <w:kern w:val="0"/>
          <w:sz w:val="19"/>
          <w:szCs w:val="19"/>
          <w:lang w:eastAsia="hu-HU" w:bidi="ar-SA"/>
        </w:rPr>
      </w:pPr>
    </w:p>
    <w:p w14:paraId="727FC127" w14:textId="77777777" w:rsidR="00721EFB" w:rsidRPr="00721EFB" w:rsidRDefault="00721EFB">
      <w:pPr>
        <w:spacing w:line="200" w:lineRule="atLeast"/>
        <w:jc w:val="center"/>
        <w:rPr>
          <w:rFonts w:ascii="Verdana" w:hAnsi="Verdana" w:cs="Tahoma"/>
          <w:b/>
          <w:bCs/>
          <w:i/>
          <w:iCs/>
        </w:rPr>
      </w:pPr>
    </w:p>
    <w:p w14:paraId="2A21FBF8" w14:textId="77777777" w:rsidR="0093478F" w:rsidRDefault="0089617E" w:rsidP="0089617E">
      <w:pPr>
        <w:spacing w:line="200" w:lineRule="atLeast"/>
        <w:jc w:val="center"/>
        <w:rPr>
          <w:rFonts w:ascii="Verdana" w:hAnsi="Verdana" w:cs="Tahoma"/>
          <w:color w:val="000000"/>
          <w:sz w:val="22"/>
          <w:szCs w:val="22"/>
        </w:rPr>
      </w:pPr>
      <w:r>
        <w:rPr>
          <w:rFonts w:ascii="Verdana" w:hAnsi="Verdana" w:cs="Tahoma"/>
          <w:noProof/>
          <w:color w:val="000000"/>
          <w:sz w:val="22"/>
          <w:szCs w:val="22"/>
          <w:lang w:eastAsia="hu-HU" w:bidi="ar-SA"/>
        </w:rPr>
        <w:drawing>
          <wp:inline distT="0" distB="0" distL="0" distR="0" wp14:anchorId="312B779C" wp14:editId="6B986912">
            <wp:extent cx="2409825" cy="1601466"/>
            <wp:effectExtent l="19050" t="0" r="9525" b="0"/>
            <wp:docPr id="23" name="Kép 22" descr="Szandiki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andikicsi.jpg"/>
                    <pic:cNvPicPr/>
                  </pic:nvPicPr>
                  <pic:blipFill>
                    <a:blip r:embed="rId48" cstate="print"/>
                    <a:stretch>
                      <a:fillRect/>
                    </a:stretch>
                  </pic:blipFill>
                  <pic:spPr>
                    <a:xfrm>
                      <a:off x="0" y="0"/>
                      <a:ext cx="2412876" cy="1603493"/>
                    </a:xfrm>
                    <a:prstGeom prst="rect">
                      <a:avLst/>
                    </a:prstGeom>
                  </pic:spPr>
                </pic:pic>
              </a:graphicData>
            </a:graphic>
          </wp:inline>
        </w:drawing>
      </w:r>
    </w:p>
    <w:p w14:paraId="74CC1ACE" w14:textId="77777777" w:rsidR="00227B50" w:rsidRDefault="00227B50" w:rsidP="0089617E">
      <w:pPr>
        <w:spacing w:line="200" w:lineRule="atLeast"/>
        <w:jc w:val="center"/>
        <w:rPr>
          <w:rFonts w:ascii="Verdana" w:hAnsi="Verdana" w:cs="Tahoma"/>
          <w:color w:val="000000"/>
          <w:sz w:val="22"/>
          <w:szCs w:val="22"/>
        </w:rPr>
      </w:pPr>
      <w:r>
        <w:rPr>
          <w:rFonts w:ascii="Verdana" w:hAnsi="Verdana" w:cs="Tahoma"/>
          <w:color w:val="000000"/>
          <w:sz w:val="22"/>
          <w:szCs w:val="22"/>
        </w:rPr>
        <w:t xml:space="preserve">Fotó: Xavier </w:t>
      </w:r>
      <w:proofErr w:type="spellStart"/>
      <w:r>
        <w:rPr>
          <w:rFonts w:ascii="Verdana" w:hAnsi="Verdana" w:cs="Tahoma"/>
          <w:color w:val="000000"/>
          <w:sz w:val="22"/>
          <w:szCs w:val="22"/>
        </w:rPr>
        <w:t>Curtat</w:t>
      </w:r>
      <w:proofErr w:type="spellEnd"/>
    </w:p>
    <w:p w14:paraId="552D3623" w14:textId="77777777" w:rsidR="00BA6C67" w:rsidRDefault="00BA6C67" w:rsidP="00721EFB">
      <w:pPr>
        <w:spacing w:line="200" w:lineRule="atLeast"/>
        <w:jc w:val="center"/>
        <w:rPr>
          <w:rFonts w:ascii="Verdana" w:hAnsi="Verdana" w:cs="Tahoma"/>
          <w:b/>
          <w:bCs/>
          <w:i/>
          <w:iCs/>
          <w:sz w:val="26"/>
          <w:szCs w:val="26"/>
        </w:rPr>
      </w:pPr>
    </w:p>
    <w:p w14:paraId="4282CCBC" w14:textId="77777777" w:rsidR="00811D9A" w:rsidRPr="00811D9A" w:rsidRDefault="00811D9A" w:rsidP="00811D9A">
      <w:pPr>
        <w:rPr>
          <w:rFonts w:ascii="Verdana" w:hAnsi="Verdana" w:cstheme="minorHAnsi"/>
          <w:color w:val="222222"/>
          <w:shd w:val="clear" w:color="auto" w:fill="FFFFFF"/>
        </w:rPr>
      </w:pPr>
      <w:r w:rsidRPr="00811D9A">
        <w:rPr>
          <w:rFonts w:ascii="Verdana" w:hAnsi="Verdana" w:cstheme="minorHAnsi"/>
          <w:color w:val="222222"/>
          <w:shd w:val="clear" w:color="auto" w:fill="FFFFFF"/>
        </w:rPr>
        <w:t>A francia-magyar koprodukcióban létrejött előadást Párizsban, a Japán Kulturális Intézetben mutatták be rendkívüli sikerrel.</w:t>
      </w:r>
      <w:r w:rsidRPr="00811D9A">
        <w:rPr>
          <w:rStyle w:val="apple-converted-space"/>
          <w:rFonts w:ascii="Verdana" w:hAnsi="Verdana" w:cstheme="minorHAnsi"/>
          <w:color w:val="222222"/>
          <w:shd w:val="clear" w:color="auto" w:fill="FFFFFF"/>
        </w:rPr>
        <w:t> </w:t>
      </w:r>
      <w:r w:rsidRPr="00811D9A">
        <w:rPr>
          <w:rFonts w:ascii="Verdana" w:hAnsi="Verdana" w:cstheme="minorHAnsi"/>
          <w:i/>
          <w:iCs/>
          <w:color w:val="222222"/>
          <w:shd w:val="clear" w:color="auto" w:fill="FFFFFF"/>
        </w:rPr>
        <w:t>Az idő fúriá</w:t>
      </w:r>
      <w:r w:rsidRPr="00811D9A">
        <w:rPr>
          <w:rFonts w:ascii="Verdana" w:hAnsi="Verdana" w:cstheme="minorHAnsi"/>
          <w:color w:val="222222"/>
          <w:shd w:val="clear" w:color="auto" w:fill="FFFFFF"/>
        </w:rPr>
        <w:t>it Párizsban játsszák ismét, azonban előtte megmutatják Budapesten is. A két kultúra találkozásából született lebilincselő tragikomédia főszereplője az Idő, a test és az emlékezet metamorfózisa. Az általunk érzékelt idő a folyamatos jelen lineáris tapasztalatát ajánlja fel, percre-perc, napra-nap, hónapra-hónap múlik, s a tudatot vélt vagy valós történetekkel szórja tele. Te válaszd a lehetetlent, azt, ahol az idő nem létezik.</w:t>
      </w:r>
    </w:p>
    <w:p w14:paraId="2EF510FB" w14:textId="77777777" w:rsidR="00811D9A" w:rsidRPr="00811D9A" w:rsidRDefault="00811D9A" w:rsidP="00811D9A">
      <w:pPr>
        <w:rPr>
          <w:rFonts w:ascii="Verdana" w:hAnsi="Verdana" w:cstheme="minorHAnsi"/>
        </w:rPr>
      </w:pPr>
    </w:p>
    <w:p w14:paraId="0A992802" w14:textId="77777777" w:rsidR="00811D9A" w:rsidRPr="00811D9A" w:rsidRDefault="00811D9A" w:rsidP="00811D9A">
      <w:pPr>
        <w:rPr>
          <w:rFonts w:ascii="Verdana" w:hAnsi="Verdana" w:cstheme="minorHAnsi"/>
        </w:rPr>
      </w:pPr>
      <w:r w:rsidRPr="00811D9A">
        <w:rPr>
          <w:rFonts w:ascii="Verdana" w:hAnsi="Verdana" w:cstheme="minorHAnsi"/>
        </w:rPr>
        <w:t xml:space="preserve">’A franciák azt mondták, hogy ez az előadás a nők himnusza, a japánok szorongtak tőle, majd mégis odaadták magukat. Számomra, az időről szól. Egy nő életében, csakúgy, mint egy férfiéban, nagyon fontosak az életszakaszok. Az idő átjárásait kerestük, a kapcsolódást egyes életperiódusokhoz, és az azokhoz tapadó szerepeket. És mindezt egy bármely korszakhoz köthető mitológiai környezetben adjuk elő.  Egy magyar származású, de kint élő színésznő, </w:t>
      </w:r>
      <w:proofErr w:type="spellStart"/>
      <w:r w:rsidRPr="00811D9A">
        <w:rPr>
          <w:rFonts w:ascii="Verdana" w:hAnsi="Verdana" w:cstheme="minorHAnsi"/>
        </w:rPr>
        <w:t>Deáky</w:t>
      </w:r>
      <w:proofErr w:type="spellEnd"/>
      <w:r w:rsidRPr="00811D9A">
        <w:rPr>
          <w:rFonts w:ascii="Verdana" w:hAnsi="Verdana" w:cstheme="minorHAnsi"/>
        </w:rPr>
        <w:t xml:space="preserve"> Szandra, egy pécsi táncos-koreográfus, Gál Éva, és én játszunk benne. A jelmezt és a díszletet, pedig Tóth Bianka tervezte, aki legalább annyit adott bele a darab megszületésébe, mint mi hárman. Persze nem szabad megfeledkezni a kinti rendezőről, </w:t>
      </w:r>
      <w:proofErr w:type="spellStart"/>
      <w:r w:rsidRPr="00811D9A">
        <w:rPr>
          <w:rFonts w:ascii="Verdana" w:hAnsi="Verdana" w:cstheme="minorHAnsi"/>
        </w:rPr>
        <w:t>Sylvaine</w:t>
      </w:r>
      <w:proofErr w:type="spellEnd"/>
      <w:r w:rsidRPr="00811D9A">
        <w:rPr>
          <w:rFonts w:ascii="Verdana" w:hAnsi="Verdana" w:cstheme="minorHAnsi"/>
        </w:rPr>
        <w:t xml:space="preserve"> </w:t>
      </w:r>
      <w:proofErr w:type="spellStart"/>
      <w:r w:rsidRPr="00811D9A">
        <w:rPr>
          <w:rFonts w:ascii="Verdana" w:hAnsi="Verdana" w:cstheme="minorHAnsi"/>
        </w:rPr>
        <w:t>Hinglaisról</w:t>
      </w:r>
      <w:proofErr w:type="spellEnd"/>
      <w:r w:rsidRPr="00811D9A">
        <w:rPr>
          <w:rFonts w:ascii="Verdana" w:hAnsi="Verdana" w:cstheme="minorHAnsi"/>
        </w:rPr>
        <w:t xml:space="preserve"> sem, akivel közösen írtuk a forgatókönyvet és rendeztük az előadást. </w:t>
      </w:r>
      <w:proofErr w:type="spellStart"/>
      <w:r w:rsidRPr="00811D9A">
        <w:rPr>
          <w:rFonts w:ascii="Verdana" w:hAnsi="Verdana" w:cstheme="minorHAnsi"/>
        </w:rPr>
        <w:t>Sylvaine</w:t>
      </w:r>
      <w:proofErr w:type="spellEnd"/>
      <w:r w:rsidRPr="00811D9A">
        <w:rPr>
          <w:rFonts w:ascii="Verdana" w:hAnsi="Verdana" w:cstheme="minorHAnsi"/>
        </w:rPr>
        <w:t xml:space="preserve"> </w:t>
      </w:r>
      <w:proofErr w:type="spellStart"/>
      <w:r w:rsidRPr="00811D9A">
        <w:rPr>
          <w:rFonts w:ascii="Verdana" w:hAnsi="Verdana" w:cstheme="minorHAnsi"/>
        </w:rPr>
        <w:t>Hinglais</w:t>
      </w:r>
      <w:proofErr w:type="spellEnd"/>
      <w:r w:rsidRPr="00811D9A">
        <w:rPr>
          <w:rFonts w:ascii="Verdana" w:hAnsi="Verdana" w:cstheme="minorHAnsi"/>
        </w:rPr>
        <w:t>, ottani rendező videókat küldött nekem a jelenetekről, amik elkészültek, és én küldtem a sajátjaimat. Így tudtunk kommunikálni a munkafolyamatokról, aztán, amikor kezdett körvonalazódni a darab, kiutaztunk Párizsba, hogy ott rakjuk össze az egészet. Persze, tolmáccsal vagy angolul, mert nem tudok franciául. Nagyon izgalmas volt ez a folyamat, és az, hogy mennyi mindent át tud hidalni a művészet. Szükségem van az interakcióra, szerintem, így is eggyé kell válnunk az előadás alatt. (Párizsban örömmel megtették ezt nekünk.) Ha valaminek a részévé válsz, közel kerülsz hozzá és megismered azt az anyagot, amivel dolgozik. Így sokkal könnyebb azonosulnod vele, és ez a művészetre halmozottan igaz.’</w:t>
      </w:r>
    </w:p>
    <w:p w14:paraId="30A07865" w14:textId="77777777" w:rsidR="00811D9A" w:rsidRDefault="00811D9A" w:rsidP="00811D9A">
      <w:pPr>
        <w:rPr>
          <w:rFonts w:ascii="Verdana" w:hAnsi="Verdana" w:cstheme="minorHAnsi"/>
        </w:rPr>
      </w:pPr>
    </w:p>
    <w:p w14:paraId="17377FDA" w14:textId="77777777" w:rsidR="00B219E8" w:rsidRDefault="00B219E8" w:rsidP="00B219E8">
      <w:pPr>
        <w:jc w:val="center"/>
        <w:rPr>
          <w:rFonts w:ascii="Verdana" w:hAnsi="Verdana" w:cstheme="minorHAnsi"/>
        </w:rPr>
      </w:pPr>
      <w:r>
        <w:rPr>
          <w:rFonts w:ascii="Verdana" w:hAnsi="Verdana" w:cstheme="minorHAnsi"/>
          <w:noProof/>
          <w:lang w:eastAsia="hu-HU" w:bidi="ar-SA"/>
        </w:rPr>
        <w:lastRenderedPageBreak/>
        <w:drawing>
          <wp:inline distT="0" distB="0" distL="0" distR="0" wp14:anchorId="5103C9BB" wp14:editId="195EDDE2">
            <wp:extent cx="3248025" cy="2292961"/>
            <wp:effectExtent l="19050" t="0" r="9525" b="0"/>
            <wp:docPr id="21" name="Kép 20" descr="Fú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úria.jpg"/>
                    <pic:cNvPicPr/>
                  </pic:nvPicPr>
                  <pic:blipFill>
                    <a:blip r:embed="rId49" cstate="print"/>
                    <a:stretch>
                      <a:fillRect/>
                    </a:stretch>
                  </pic:blipFill>
                  <pic:spPr>
                    <a:xfrm>
                      <a:off x="0" y="0"/>
                      <a:ext cx="3245668" cy="2291297"/>
                    </a:xfrm>
                    <a:prstGeom prst="rect">
                      <a:avLst/>
                    </a:prstGeom>
                  </pic:spPr>
                </pic:pic>
              </a:graphicData>
            </a:graphic>
          </wp:inline>
        </w:drawing>
      </w:r>
    </w:p>
    <w:p w14:paraId="47309AC6" w14:textId="77777777" w:rsidR="00B219E8" w:rsidRPr="00B219E8" w:rsidRDefault="00B219E8" w:rsidP="00B219E8">
      <w:pPr>
        <w:jc w:val="center"/>
        <w:rPr>
          <w:rFonts w:ascii="Verdana" w:hAnsi="Verdana" w:cstheme="minorHAnsi"/>
          <w:sz w:val="20"/>
          <w:szCs w:val="20"/>
        </w:rPr>
      </w:pPr>
      <w:r>
        <w:rPr>
          <w:rFonts w:ascii="Verdana" w:hAnsi="Verdana" w:cstheme="minorHAnsi"/>
          <w:sz w:val="20"/>
          <w:szCs w:val="20"/>
        </w:rPr>
        <w:t xml:space="preserve">Szkéné Színház, Fotó: </w:t>
      </w:r>
      <w:proofErr w:type="spellStart"/>
      <w:r>
        <w:rPr>
          <w:rFonts w:ascii="Verdana" w:hAnsi="Verdana" w:cstheme="minorHAnsi"/>
          <w:sz w:val="20"/>
          <w:szCs w:val="20"/>
        </w:rPr>
        <w:t>Schild</w:t>
      </w:r>
      <w:proofErr w:type="spellEnd"/>
      <w:r>
        <w:rPr>
          <w:rFonts w:ascii="Verdana" w:hAnsi="Verdana" w:cstheme="minorHAnsi"/>
          <w:sz w:val="20"/>
          <w:szCs w:val="20"/>
        </w:rPr>
        <w:t xml:space="preserve"> Tamás</w:t>
      </w:r>
    </w:p>
    <w:p w14:paraId="2F32AE20" w14:textId="77777777" w:rsidR="00CF63C8" w:rsidRDefault="00CF63C8" w:rsidP="00811D9A">
      <w:pPr>
        <w:rPr>
          <w:rFonts w:ascii="Verdana" w:hAnsi="Verdana" w:cstheme="minorHAnsi"/>
        </w:rPr>
      </w:pPr>
    </w:p>
    <w:p w14:paraId="2EAE69D5" w14:textId="502B7BA1" w:rsidR="00811D9A" w:rsidRPr="00811D9A" w:rsidRDefault="00811D9A" w:rsidP="00811D9A">
      <w:pPr>
        <w:rPr>
          <w:rFonts w:ascii="Verdana" w:hAnsi="Verdana" w:cstheme="minorHAnsi"/>
        </w:rPr>
      </w:pPr>
      <w:r w:rsidRPr="00811D9A">
        <w:rPr>
          <w:rFonts w:ascii="Verdana" w:hAnsi="Verdana" w:cstheme="minorHAnsi"/>
        </w:rPr>
        <w:t>A bemutatóról:</w:t>
      </w:r>
    </w:p>
    <w:p w14:paraId="741EEA4A" w14:textId="77777777" w:rsidR="00811D9A" w:rsidRPr="00811D9A" w:rsidRDefault="00811D9A" w:rsidP="00811D9A">
      <w:pPr>
        <w:rPr>
          <w:rFonts w:ascii="Verdana" w:hAnsi="Verdana" w:cstheme="minorHAnsi"/>
        </w:rPr>
      </w:pPr>
      <w:r w:rsidRPr="00811D9A">
        <w:rPr>
          <w:rFonts w:ascii="Verdana" w:hAnsi="Verdana" w:cstheme="minorHAnsi"/>
        </w:rPr>
        <w:t xml:space="preserve">Vannak olyan élmények, amelyek majdhogynem leírhatatlanok. Olyanok, amelyek átlépik a valóság határát a szépségükkel, az egyediségükkel, és azzal az eufórikus létélménnyel, amelyben a megjelenő jó már-már elviselhetetlen és felfoghatatlan. Ilyen a szerelem első pillanata, majd a második is, amikor először csókolod azt, akire vágysz, a gyermekszülés, a katarzis, és az is, amikor átlépsz minden határt, s csak abban létezel, amit teremtettél magadnak. Ilyen volt a kint töltött idő is számomra.  A premier és a másnapi előadás fantasztikus volt. Váratlanul ért minket az a hatalmas siker, ami a darabot fogadta. A közönség nem akart minket leengedni a színpadról, a végén ritmusra dobogtak a lábukkal, fütyültek, kiáltoztak. Felfoghatatlan érzés…a lelkem fele még mindig ott van. Annyi biztos, hogy majd vissza kell mennünk Párizsba és New Yorkban is színpadra visszük a darabunkat.’ </w:t>
      </w:r>
    </w:p>
    <w:p w14:paraId="610F17E2" w14:textId="77777777" w:rsidR="00811D9A" w:rsidRDefault="00811D9A" w:rsidP="00811D9A">
      <w:pPr>
        <w:jc w:val="right"/>
        <w:rPr>
          <w:rFonts w:ascii="Verdana" w:hAnsi="Verdana" w:cstheme="minorHAnsi"/>
        </w:rPr>
      </w:pPr>
      <w:r w:rsidRPr="00811D9A">
        <w:rPr>
          <w:rFonts w:ascii="Verdana" w:hAnsi="Verdana" w:cstheme="minorHAnsi"/>
        </w:rPr>
        <w:t>Ágens, Pepita Magazin, 2016.</w:t>
      </w:r>
    </w:p>
    <w:p w14:paraId="1B1434D0" w14:textId="77777777" w:rsidR="00C620A3" w:rsidRDefault="00C620A3" w:rsidP="00811D9A">
      <w:pPr>
        <w:jc w:val="right"/>
        <w:rPr>
          <w:rFonts w:ascii="Verdana" w:hAnsi="Verdana" w:cstheme="minorHAnsi"/>
        </w:rPr>
      </w:pPr>
    </w:p>
    <w:p w14:paraId="713ABEC4" w14:textId="77777777" w:rsidR="00C620A3" w:rsidRDefault="00C620A3" w:rsidP="00C620A3">
      <w:pPr>
        <w:jc w:val="center"/>
        <w:rPr>
          <w:rFonts w:ascii="Verdana" w:hAnsi="Verdana" w:cstheme="minorHAnsi"/>
        </w:rPr>
      </w:pPr>
      <w:r>
        <w:rPr>
          <w:rFonts w:ascii="Verdana" w:hAnsi="Verdana" w:cstheme="minorHAnsi"/>
          <w:noProof/>
          <w:lang w:eastAsia="hu-HU" w:bidi="ar-SA"/>
        </w:rPr>
        <w:drawing>
          <wp:inline distT="0" distB="0" distL="0" distR="0" wp14:anchorId="6772DD7F" wp14:editId="3CA84C65">
            <wp:extent cx="3543300" cy="2237080"/>
            <wp:effectExtent l="19050" t="0" r="0" b="0"/>
            <wp:docPr id="24" name="Kép 23" descr="Fúri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úria19.jpg"/>
                    <pic:cNvPicPr/>
                  </pic:nvPicPr>
                  <pic:blipFill>
                    <a:blip r:embed="rId50" cstate="print"/>
                    <a:stretch>
                      <a:fillRect/>
                    </a:stretch>
                  </pic:blipFill>
                  <pic:spPr>
                    <a:xfrm>
                      <a:off x="0" y="0"/>
                      <a:ext cx="3540728" cy="2235456"/>
                    </a:xfrm>
                    <a:prstGeom prst="rect">
                      <a:avLst/>
                    </a:prstGeom>
                  </pic:spPr>
                </pic:pic>
              </a:graphicData>
            </a:graphic>
          </wp:inline>
        </w:drawing>
      </w:r>
    </w:p>
    <w:p w14:paraId="75B54FAC" w14:textId="77777777" w:rsidR="00C620A3" w:rsidRPr="00C620A3" w:rsidRDefault="00C620A3" w:rsidP="00C620A3">
      <w:pPr>
        <w:jc w:val="center"/>
        <w:rPr>
          <w:rFonts w:ascii="Verdana" w:hAnsi="Verdana" w:cstheme="minorHAnsi"/>
          <w:sz w:val="20"/>
          <w:szCs w:val="20"/>
        </w:rPr>
      </w:pPr>
      <w:r>
        <w:rPr>
          <w:rFonts w:ascii="Verdana" w:hAnsi="Verdana" w:cstheme="minorHAnsi"/>
          <w:sz w:val="20"/>
          <w:szCs w:val="20"/>
        </w:rPr>
        <w:t xml:space="preserve">Szkéné Színház, fotó: </w:t>
      </w:r>
      <w:proofErr w:type="spellStart"/>
      <w:r>
        <w:rPr>
          <w:rFonts w:ascii="Verdana" w:hAnsi="Verdana" w:cstheme="minorHAnsi"/>
          <w:sz w:val="20"/>
          <w:szCs w:val="20"/>
        </w:rPr>
        <w:t>Schild</w:t>
      </w:r>
      <w:proofErr w:type="spellEnd"/>
      <w:r>
        <w:rPr>
          <w:rFonts w:ascii="Verdana" w:hAnsi="Verdana" w:cstheme="minorHAnsi"/>
          <w:sz w:val="20"/>
          <w:szCs w:val="20"/>
        </w:rPr>
        <w:t xml:space="preserve"> Tamás</w:t>
      </w:r>
    </w:p>
    <w:p w14:paraId="47BE7E08" w14:textId="77777777" w:rsidR="00811D9A" w:rsidRDefault="00811D9A" w:rsidP="00811D9A">
      <w:pPr>
        <w:jc w:val="right"/>
        <w:rPr>
          <w:rFonts w:asciiTheme="minorHAnsi" w:hAnsiTheme="minorHAnsi" w:cstheme="minorHAnsi"/>
        </w:rPr>
      </w:pPr>
    </w:p>
    <w:p w14:paraId="71F5DF2E" w14:textId="77777777" w:rsidR="00C620A3" w:rsidRPr="00152981" w:rsidRDefault="00C620A3" w:rsidP="00C620A3">
      <w:pPr>
        <w:jc w:val="center"/>
        <w:rPr>
          <w:rFonts w:asciiTheme="minorHAnsi" w:hAnsiTheme="minorHAnsi" w:cstheme="minorHAnsi"/>
        </w:rPr>
      </w:pPr>
    </w:p>
    <w:p w14:paraId="007FE598" w14:textId="77777777" w:rsidR="00811D9A" w:rsidRDefault="00811D9A" w:rsidP="00811D9A">
      <w:pPr>
        <w:rPr>
          <w:rFonts w:asciiTheme="minorHAnsi" w:hAnsiTheme="minorHAnsi" w:cstheme="minorHAnsi"/>
        </w:rPr>
      </w:pPr>
    </w:p>
    <w:p w14:paraId="4597B1B0" w14:textId="77777777" w:rsidR="0001390E" w:rsidRPr="00152981" w:rsidRDefault="0001390E" w:rsidP="00811D9A">
      <w:pPr>
        <w:rPr>
          <w:rFonts w:asciiTheme="minorHAnsi" w:hAnsiTheme="minorHAnsi" w:cstheme="minorHAnsi"/>
        </w:rPr>
      </w:pPr>
    </w:p>
    <w:p w14:paraId="678892FD" w14:textId="77777777" w:rsidR="005710F0" w:rsidRDefault="005710F0" w:rsidP="00721EFB">
      <w:pPr>
        <w:spacing w:line="200" w:lineRule="atLeast"/>
        <w:jc w:val="center"/>
        <w:rPr>
          <w:rFonts w:ascii="Verdana" w:hAnsi="Verdana" w:cs="Tahoma"/>
          <w:b/>
          <w:bCs/>
          <w:i/>
          <w:iCs/>
          <w:sz w:val="26"/>
          <w:szCs w:val="26"/>
        </w:rPr>
      </w:pPr>
    </w:p>
    <w:p w14:paraId="7D7BE858" w14:textId="77777777" w:rsidR="005710F0" w:rsidRDefault="005710F0" w:rsidP="00721EFB">
      <w:pPr>
        <w:spacing w:line="200" w:lineRule="atLeast"/>
        <w:jc w:val="center"/>
        <w:rPr>
          <w:rFonts w:ascii="Verdana" w:hAnsi="Verdana" w:cs="Tahoma"/>
          <w:b/>
          <w:bCs/>
          <w:i/>
          <w:iCs/>
          <w:sz w:val="26"/>
          <w:szCs w:val="26"/>
        </w:rPr>
      </w:pPr>
    </w:p>
    <w:p w14:paraId="158D8284" w14:textId="77777777" w:rsidR="005710F0" w:rsidRDefault="005710F0" w:rsidP="00721EFB">
      <w:pPr>
        <w:spacing w:line="200" w:lineRule="atLeast"/>
        <w:jc w:val="center"/>
        <w:rPr>
          <w:rFonts w:ascii="Verdana" w:hAnsi="Verdana" w:cs="Tahoma"/>
          <w:b/>
          <w:bCs/>
          <w:i/>
          <w:iCs/>
          <w:sz w:val="26"/>
          <w:szCs w:val="26"/>
        </w:rPr>
      </w:pPr>
    </w:p>
    <w:p w14:paraId="70D4AFE2" w14:textId="77777777" w:rsidR="005710F0" w:rsidRDefault="005710F0" w:rsidP="00721EFB">
      <w:pPr>
        <w:spacing w:line="200" w:lineRule="atLeast"/>
        <w:jc w:val="center"/>
        <w:rPr>
          <w:rFonts w:ascii="Verdana" w:hAnsi="Verdana" w:cs="Tahoma"/>
          <w:b/>
          <w:bCs/>
          <w:i/>
          <w:iCs/>
          <w:sz w:val="26"/>
          <w:szCs w:val="26"/>
        </w:rPr>
      </w:pPr>
    </w:p>
    <w:p w14:paraId="2A6C5834" w14:textId="77777777" w:rsidR="009458F6" w:rsidRDefault="009458F6">
      <w:pPr>
        <w:spacing w:line="200" w:lineRule="atLeast"/>
        <w:jc w:val="both"/>
        <w:rPr>
          <w:rFonts w:ascii="Verdana" w:hAnsi="Verdana" w:cs="Tahoma"/>
          <w:color w:val="000000"/>
          <w:sz w:val="22"/>
          <w:szCs w:val="22"/>
        </w:rPr>
      </w:pPr>
    </w:p>
    <w:p w14:paraId="19809A56" w14:textId="77777777" w:rsidR="00BA6C67" w:rsidRDefault="00BA6C67">
      <w:pPr>
        <w:spacing w:line="200" w:lineRule="atLeast"/>
        <w:jc w:val="both"/>
        <w:rPr>
          <w:rFonts w:ascii="Verdana" w:hAnsi="Verdana" w:cs="Tahoma"/>
          <w:color w:val="000000"/>
          <w:sz w:val="22"/>
          <w:szCs w:val="22"/>
        </w:rPr>
      </w:pPr>
    </w:p>
    <w:p w14:paraId="75AD87BE" w14:textId="77777777" w:rsidR="00BA6C67" w:rsidRPr="00721EFB" w:rsidRDefault="00BA6C67" w:rsidP="00BA6C67">
      <w:pPr>
        <w:jc w:val="center"/>
        <w:rPr>
          <w:rFonts w:ascii="Verdana" w:hAnsi="Verdana"/>
          <w:b/>
          <w:i/>
        </w:rPr>
      </w:pPr>
      <w:r w:rsidRPr="00721EFB">
        <w:rPr>
          <w:rFonts w:ascii="Verdana" w:hAnsi="Verdana"/>
          <w:b/>
          <w:i/>
        </w:rPr>
        <w:t>A Kis herceg</w:t>
      </w:r>
    </w:p>
    <w:p w14:paraId="1D3D6E33" w14:textId="77777777" w:rsidR="00BA6C67" w:rsidRPr="00721EFB" w:rsidRDefault="00BA6C67" w:rsidP="00BA6C67">
      <w:pPr>
        <w:spacing w:after="120"/>
        <w:jc w:val="center"/>
        <w:rPr>
          <w:rFonts w:ascii="Verdana" w:hAnsi="Verdana"/>
        </w:rPr>
      </w:pPr>
      <w:r w:rsidRPr="00721EFB">
        <w:rPr>
          <w:rFonts w:ascii="Verdana" w:hAnsi="Verdana"/>
        </w:rPr>
        <w:t xml:space="preserve">írta: </w:t>
      </w:r>
      <w:r w:rsidRPr="00721EFB">
        <w:rPr>
          <w:rFonts w:ascii="Verdana" w:eastAsia="Calibri" w:hAnsi="Verdana" w:cs="Times New Roman"/>
        </w:rPr>
        <w:t>Antoine de Saint-Exupéry</w:t>
      </w:r>
      <w:r w:rsidRPr="00721EFB">
        <w:rPr>
          <w:rFonts w:ascii="Verdana" w:hAnsi="Verdana"/>
        </w:rPr>
        <w:t xml:space="preserve"> </w:t>
      </w:r>
    </w:p>
    <w:p w14:paraId="58B95CD6" w14:textId="77777777" w:rsidR="00BA6C67" w:rsidRDefault="00BA6C67" w:rsidP="00BA6C67">
      <w:pPr>
        <w:spacing w:after="120"/>
        <w:jc w:val="center"/>
        <w:rPr>
          <w:rFonts w:ascii="Verdana" w:hAnsi="Verdana"/>
        </w:rPr>
      </w:pPr>
      <w:r w:rsidRPr="00721EFB">
        <w:rPr>
          <w:rFonts w:ascii="Verdana" w:hAnsi="Verdana"/>
        </w:rPr>
        <w:t>Rónai György fordítását átírta: Ágens</w:t>
      </w:r>
    </w:p>
    <w:p w14:paraId="5A2B746D" w14:textId="77777777" w:rsidR="00BA6C67" w:rsidRDefault="00BA6C67" w:rsidP="00BA6C67">
      <w:pPr>
        <w:spacing w:after="120"/>
        <w:jc w:val="center"/>
        <w:rPr>
          <w:rFonts w:ascii="Verdana" w:hAnsi="Verdana"/>
        </w:rPr>
      </w:pPr>
    </w:p>
    <w:p w14:paraId="501E6F02" w14:textId="77777777" w:rsidR="00BA6C67" w:rsidRPr="00721EFB" w:rsidRDefault="00BA6C67" w:rsidP="00BA6C67">
      <w:pPr>
        <w:spacing w:after="120"/>
        <w:jc w:val="center"/>
        <w:rPr>
          <w:rFonts w:ascii="Verdana" w:eastAsia="Calibri" w:hAnsi="Verdana" w:cs="Times New Roman"/>
        </w:rPr>
      </w:pPr>
      <w:r>
        <w:rPr>
          <w:rFonts w:ascii="Verdana" w:eastAsia="Calibri" w:hAnsi="Verdana" w:cs="Times New Roman"/>
          <w:noProof/>
          <w:lang w:eastAsia="hu-HU" w:bidi="ar-SA"/>
        </w:rPr>
        <w:drawing>
          <wp:inline distT="0" distB="0" distL="0" distR="0" wp14:anchorId="1F8790D1" wp14:editId="2ECB5866">
            <wp:extent cx="2705100" cy="2103063"/>
            <wp:effectExtent l="19050" t="0" r="0" b="0"/>
            <wp:docPr id="3" name="Kép 16" descr="BibiG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iGabi.jpg"/>
                    <pic:cNvPicPr/>
                  </pic:nvPicPr>
                  <pic:blipFill>
                    <a:blip r:embed="rId51" cstate="print"/>
                    <a:stretch>
                      <a:fillRect/>
                    </a:stretch>
                  </pic:blipFill>
                  <pic:spPr>
                    <a:xfrm>
                      <a:off x="0" y="0"/>
                      <a:ext cx="2703137" cy="2101537"/>
                    </a:xfrm>
                    <a:prstGeom prst="rect">
                      <a:avLst/>
                    </a:prstGeom>
                  </pic:spPr>
                </pic:pic>
              </a:graphicData>
            </a:graphic>
          </wp:inline>
        </w:drawing>
      </w:r>
    </w:p>
    <w:p w14:paraId="3A9591C5" w14:textId="77777777" w:rsidR="00BA6C67" w:rsidRPr="00721EFB" w:rsidRDefault="00BA6C67" w:rsidP="00BA6C67">
      <w:pPr>
        <w:jc w:val="center"/>
        <w:rPr>
          <w:rFonts w:ascii="Verdana" w:hAnsi="Verdana"/>
          <w:sz w:val="28"/>
          <w:szCs w:val="28"/>
        </w:rPr>
      </w:pPr>
    </w:p>
    <w:p w14:paraId="1705F794" w14:textId="77777777" w:rsidR="00BA6C67" w:rsidRPr="00721EFB" w:rsidRDefault="00BA6C67" w:rsidP="00BA6C67">
      <w:pPr>
        <w:jc w:val="center"/>
        <w:rPr>
          <w:rFonts w:ascii="Verdana" w:hAnsi="Verdana"/>
          <w:i/>
        </w:rPr>
      </w:pPr>
      <w:r w:rsidRPr="00721EFB">
        <w:rPr>
          <w:rFonts w:ascii="Verdana" w:hAnsi="Verdana"/>
          <w:i/>
        </w:rPr>
        <w:t xml:space="preserve">Szereplők: </w:t>
      </w:r>
    </w:p>
    <w:p w14:paraId="5AF7A768" w14:textId="77777777" w:rsidR="00BA6C67" w:rsidRPr="00721EFB" w:rsidRDefault="00BA6C67" w:rsidP="00BA6C67">
      <w:pPr>
        <w:jc w:val="center"/>
        <w:rPr>
          <w:rFonts w:ascii="Verdana" w:hAnsi="Verdana"/>
        </w:rPr>
      </w:pPr>
      <w:r w:rsidRPr="00721EFB">
        <w:rPr>
          <w:rFonts w:ascii="Verdana" w:hAnsi="Verdana"/>
        </w:rPr>
        <w:t>Tóth Bianka</w:t>
      </w:r>
    </w:p>
    <w:p w14:paraId="69DE14EC" w14:textId="77777777" w:rsidR="00BA6C67" w:rsidRPr="00721EFB" w:rsidRDefault="00BA6C67" w:rsidP="00BA6C67">
      <w:pPr>
        <w:jc w:val="center"/>
        <w:rPr>
          <w:rFonts w:ascii="Verdana" w:hAnsi="Verdana"/>
        </w:rPr>
      </w:pPr>
      <w:r w:rsidRPr="00721EFB">
        <w:rPr>
          <w:rFonts w:ascii="Verdana" w:hAnsi="Verdana"/>
        </w:rPr>
        <w:t>Sárközi György</w:t>
      </w:r>
    </w:p>
    <w:p w14:paraId="07D5A144" w14:textId="77777777" w:rsidR="00BA6C67" w:rsidRPr="00721EFB" w:rsidRDefault="00BA6C67" w:rsidP="00BA6C67">
      <w:pPr>
        <w:jc w:val="center"/>
        <w:rPr>
          <w:rFonts w:ascii="Verdana" w:hAnsi="Verdana"/>
        </w:rPr>
      </w:pPr>
      <w:r w:rsidRPr="00721EFB">
        <w:rPr>
          <w:rFonts w:ascii="Verdana" w:hAnsi="Verdana"/>
        </w:rPr>
        <w:t>Ferenc Gábor</w:t>
      </w:r>
    </w:p>
    <w:p w14:paraId="29986706" w14:textId="77777777" w:rsidR="00BA6C67" w:rsidRPr="00721EFB" w:rsidRDefault="00BA6C67" w:rsidP="00BA6C67">
      <w:pPr>
        <w:jc w:val="center"/>
        <w:rPr>
          <w:rFonts w:ascii="Verdana" w:hAnsi="Verdana"/>
        </w:rPr>
      </w:pPr>
      <w:r w:rsidRPr="00721EFB">
        <w:rPr>
          <w:rFonts w:ascii="Verdana" w:hAnsi="Verdana"/>
        </w:rPr>
        <w:t>Ágens</w:t>
      </w:r>
    </w:p>
    <w:p w14:paraId="56B5294B" w14:textId="77777777" w:rsidR="00BA6C67" w:rsidRPr="00721EFB" w:rsidRDefault="00BA6C67" w:rsidP="00BA6C67">
      <w:pPr>
        <w:jc w:val="center"/>
        <w:rPr>
          <w:rFonts w:ascii="Verdana" w:hAnsi="Verdana"/>
          <w:i/>
        </w:rPr>
      </w:pPr>
    </w:p>
    <w:p w14:paraId="7EFE1376" w14:textId="77777777" w:rsidR="00BA6C67" w:rsidRPr="00721EFB" w:rsidRDefault="00BA6C67" w:rsidP="00BA6C67">
      <w:pPr>
        <w:jc w:val="center"/>
        <w:rPr>
          <w:rFonts w:ascii="Verdana" w:hAnsi="Verdana"/>
        </w:rPr>
      </w:pPr>
      <w:r w:rsidRPr="00721EFB">
        <w:rPr>
          <w:rFonts w:ascii="Verdana" w:hAnsi="Verdana"/>
          <w:i/>
        </w:rPr>
        <w:t>Vetítés, hang, fény</w:t>
      </w:r>
      <w:r w:rsidRPr="00721EFB">
        <w:rPr>
          <w:rFonts w:ascii="Verdana" w:hAnsi="Verdana"/>
        </w:rPr>
        <w:t xml:space="preserve">: </w:t>
      </w:r>
      <w:proofErr w:type="spellStart"/>
      <w:r w:rsidR="001832BD">
        <w:rPr>
          <w:rFonts w:ascii="Verdana" w:hAnsi="Verdana"/>
        </w:rPr>
        <w:t>Morószki</w:t>
      </w:r>
      <w:proofErr w:type="spellEnd"/>
      <w:r w:rsidR="001832BD">
        <w:rPr>
          <w:rFonts w:ascii="Verdana" w:hAnsi="Verdana"/>
        </w:rPr>
        <w:t xml:space="preserve"> Krisztina</w:t>
      </w:r>
    </w:p>
    <w:p w14:paraId="743D8150" w14:textId="77777777" w:rsidR="00BA6C67" w:rsidRPr="00721EFB" w:rsidRDefault="00BA6C67" w:rsidP="00BA6C67">
      <w:pPr>
        <w:jc w:val="center"/>
        <w:rPr>
          <w:rFonts w:ascii="Verdana" w:hAnsi="Verdana"/>
        </w:rPr>
      </w:pPr>
      <w:r w:rsidRPr="00721EFB">
        <w:rPr>
          <w:rFonts w:ascii="Verdana" w:hAnsi="Verdana"/>
          <w:i/>
        </w:rPr>
        <w:t>Jelmez- és látványterv</w:t>
      </w:r>
      <w:r w:rsidRPr="00721EFB">
        <w:rPr>
          <w:rFonts w:ascii="Verdana" w:hAnsi="Verdana"/>
        </w:rPr>
        <w:t>, filmek: Tóth Bianka</w:t>
      </w:r>
    </w:p>
    <w:p w14:paraId="7696C62E" w14:textId="77777777" w:rsidR="00BA6C67" w:rsidRPr="00721EFB" w:rsidRDefault="00BA6C67" w:rsidP="00BA6C67">
      <w:pPr>
        <w:jc w:val="center"/>
        <w:rPr>
          <w:rFonts w:ascii="Verdana" w:hAnsi="Verdana"/>
        </w:rPr>
      </w:pPr>
      <w:r w:rsidRPr="00721EFB">
        <w:rPr>
          <w:rFonts w:ascii="Verdana" w:hAnsi="Verdana"/>
          <w:i/>
        </w:rPr>
        <w:t>Rendező, dramaturg</w:t>
      </w:r>
      <w:r w:rsidRPr="00721EFB">
        <w:rPr>
          <w:rFonts w:ascii="Verdana" w:hAnsi="Verdana"/>
        </w:rPr>
        <w:t>: Ágens</w:t>
      </w:r>
    </w:p>
    <w:p w14:paraId="113DD71D" w14:textId="77777777" w:rsidR="00BA6C67" w:rsidRPr="00721EFB" w:rsidRDefault="00BA6C67" w:rsidP="00BA6C67">
      <w:pPr>
        <w:jc w:val="center"/>
        <w:rPr>
          <w:rFonts w:ascii="Verdana" w:hAnsi="Verdana"/>
          <w:b/>
          <w:i/>
        </w:rPr>
      </w:pPr>
    </w:p>
    <w:p w14:paraId="0C722584" w14:textId="77777777" w:rsidR="00BA6C67" w:rsidRPr="00721EFB" w:rsidRDefault="00BA6C67" w:rsidP="00BA6C67">
      <w:pPr>
        <w:rPr>
          <w:rFonts w:ascii="Verdana" w:hAnsi="Verdana"/>
        </w:rPr>
      </w:pPr>
      <w:r w:rsidRPr="00721EFB">
        <w:rPr>
          <w:rFonts w:ascii="Verdana" w:hAnsi="Verdana"/>
        </w:rPr>
        <w:t>Tudod…, a Kis herceg megérkezett. Honnan jött és miért? A világ minden táján ismert, 226 nyelvre lefordított, 80 millió példányban megjelent könyv mindenhol érvényes történetét láthatod. A mindannyiunk szívét már sokszor megfacsaró történet varázsvilágába hívunk.</w:t>
      </w:r>
    </w:p>
    <w:p w14:paraId="1215F25A" w14:textId="77777777" w:rsidR="00BA6C67" w:rsidRPr="00721EFB" w:rsidRDefault="00BA6C67" w:rsidP="00BA6C67">
      <w:pPr>
        <w:rPr>
          <w:rFonts w:ascii="Verdana" w:hAnsi="Verdana"/>
        </w:rPr>
      </w:pPr>
      <w:r w:rsidRPr="00721EFB">
        <w:rPr>
          <w:rFonts w:ascii="Verdana" w:hAnsi="Verdana"/>
        </w:rPr>
        <w:t xml:space="preserve">Gyere velünk a bolygók közti utak igézetébe, éld át a barátság és a víz örömét, a találkozások fontosságát, a világ legegyszerűbb és egyben legnehezebb élményét, a szeretetet. Fogd meg a gyermeked kezét és mutasd meg neki is a Kis herceg mindenkor aktuális történetét. </w:t>
      </w:r>
    </w:p>
    <w:p w14:paraId="6EFF1F6A" w14:textId="77777777" w:rsidR="00BA6C67" w:rsidRDefault="00BA6C67" w:rsidP="00BA6C67">
      <w:pPr>
        <w:spacing w:line="200" w:lineRule="atLeast"/>
        <w:jc w:val="center"/>
        <w:rPr>
          <w:rFonts w:ascii="Verdana" w:hAnsi="Verdana" w:cs="Tahoma"/>
          <w:b/>
          <w:bCs/>
          <w:i/>
          <w:iCs/>
        </w:rPr>
      </w:pPr>
    </w:p>
    <w:p w14:paraId="4C65129A" w14:textId="77777777" w:rsidR="008E4E23" w:rsidRDefault="008E4E23" w:rsidP="00BA6C67">
      <w:pPr>
        <w:spacing w:line="200" w:lineRule="atLeast"/>
        <w:jc w:val="center"/>
        <w:rPr>
          <w:rFonts w:ascii="Verdana" w:hAnsi="Verdana" w:cs="Tahoma"/>
          <w:b/>
          <w:bCs/>
          <w:i/>
          <w:iCs/>
        </w:rPr>
      </w:pPr>
    </w:p>
    <w:p w14:paraId="5C8789C4" w14:textId="77777777" w:rsidR="00D87E1C" w:rsidRDefault="00D87E1C" w:rsidP="008E4E23">
      <w:pPr>
        <w:jc w:val="center"/>
        <w:rPr>
          <w:rFonts w:ascii="Verdana" w:hAnsi="Verdana"/>
          <w:b/>
          <w:i/>
          <w:color w:val="222222"/>
          <w:sz w:val="22"/>
          <w:szCs w:val="22"/>
          <w:shd w:val="clear" w:color="auto" w:fill="FFFFFF"/>
        </w:rPr>
      </w:pPr>
    </w:p>
    <w:p w14:paraId="56BD0CA7" w14:textId="77777777" w:rsidR="00D87E1C" w:rsidRDefault="00D87E1C" w:rsidP="008E4E23">
      <w:pPr>
        <w:jc w:val="center"/>
        <w:rPr>
          <w:rFonts w:ascii="Verdana" w:hAnsi="Verdana"/>
          <w:b/>
          <w:i/>
          <w:color w:val="222222"/>
          <w:sz w:val="22"/>
          <w:szCs w:val="22"/>
          <w:shd w:val="clear" w:color="auto" w:fill="FFFFFF"/>
        </w:rPr>
      </w:pPr>
    </w:p>
    <w:p w14:paraId="2D9B4473" w14:textId="77777777" w:rsidR="00D87E1C" w:rsidRDefault="00D87E1C" w:rsidP="008E4E23">
      <w:pPr>
        <w:jc w:val="center"/>
        <w:rPr>
          <w:rFonts w:ascii="Verdana" w:hAnsi="Verdana"/>
          <w:b/>
          <w:i/>
          <w:color w:val="222222"/>
          <w:sz w:val="22"/>
          <w:szCs w:val="22"/>
          <w:shd w:val="clear" w:color="auto" w:fill="FFFFFF"/>
        </w:rPr>
      </w:pPr>
    </w:p>
    <w:p w14:paraId="389DCB31" w14:textId="77777777" w:rsidR="00D87E1C" w:rsidRDefault="00D87E1C" w:rsidP="008E4E23">
      <w:pPr>
        <w:jc w:val="center"/>
        <w:rPr>
          <w:rFonts w:ascii="Verdana" w:hAnsi="Verdana"/>
          <w:b/>
          <w:i/>
          <w:color w:val="222222"/>
          <w:sz w:val="22"/>
          <w:szCs w:val="22"/>
          <w:shd w:val="clear" w:color="auto" w:fill="FFFFFF"/>
        </w:rPr>
      </w:pPr>
    </w:p>
    <w:p w14:paraId="1888E15B" w14:textId="77777777" w:rsidR="00D87E1C" w:rsidRDefault="00D87E1C" w:rsidP="008E4E23">
      <w:pPr>
        <w:jc w:val="center"/>
        <w:rPr>
          <w:rFonts w:ascii="Verdana" w:hAnsi="Verdana"/>
          <w:b/>
          <w:i/>
          <w:color w:val="222222"/>
          <w:sz w:val="22"/>
          <w:szCs w:val="22"/>
          <w:shd w:val="clear" w:color="auto" w:fill="FFFFFF"/>
        </w:rPr>
      </w:pPr>
    </w:p>
    <w:p w14:paraId="563A2FA2" w14:textId="77777777" w:rsidR="00D87E1C" w:rsidRDefault="00D87E1C" w:rsidP="008E4E23">
      <w:pPr>
        <w:jc w:val="center"/>
        <w:rPr>
          <w:rFonts w:ascii="Verdana" w:hAnsi="Verdana"/>
          <w:b/>
          <w:i/>
          <w:color w:val="222222"/>
          <w:sz w:val="22"/>
          <w:szCs w:val="22"/>
          <w:shd w:val="clear" w:color="auto" w:fill="FFFFFF"/>
        </w:rPr>
      </w:pPr>
    </w:p>
    <w:p w14:paraId="11422FF3" w14:textId="77777777" w:rsidR="00D87E1C" w:rsidRDefault="00D87E1C" w:rsidP="008E4E23">
      <w:pPr>
        <w:jc w:val="center"/>
        <w:rPr>
          <w:rFonts w:ascii="Verdana" w:hAnsi="Verdana"/>
          <w:b/>
          <w:i/>
          <w:color w:val="222222"/>
          <w:sz w:val="22"/>
          <w:szCs w:val="22"/>
          <w:shd w:val="clear" w:color="auto" w:fill="FFFFFF"/>
        </w:rPr>
      </w:pPr>
    </w:p>
    <w:p w14:paraId="33362571" w14:textId="77777777" w:rsidR="00D87E1C" w:rsidRDefault="00D87E1C" w:rsidP="008E4E23">
      <w:pPr>
        <w:jc w:val="center"/>
        <w:rPr>
          <w:rFonts w:ascii="Verdana" w:hAnsi="Verdana"/>
          <w:b/>
          <w:i/>
          <w:color w:val="222222"/>
          <w:sz w:val="22"/>
          <w:szCs w:val="22"/>
          <w:shd w:val="clear" w:color="auto" w:fill="FFFFFF"/>
        </w:rPr>
      </w:pPr>
    </w:p>
    <w:p w14:paraId="3F472150" w14:textId="77777777" w:rsidR="00D87E1C" w:rsidRDefault="00D87E1C" w:rsidP="008E4E23">
      <w:pPr>
        <w:jc w:val="center"/>
        <w:rPr>
          <w:rFonts w:ascii="Verdana" w:hAnsi="Verdana"/>
          <w:b/>
          <w:i/>
          <w:color w:val="222222"/>
          <w:sz w:val="22"/>
          <w:szCs w:val="22"/>
          <w:shd w:val="clear" w:color="auto" w:fill="FFFFFF"/>
        </w:rPr>
      </w:pPr>
    </w:p>
    <w:p w14:paraId="26D5DBEC" w14:textId="77777777" w:rsidR="00D87E1C" w:rsidRDefault="00D87E1C" w:rsidP="008E4E23">
      <w:pPr>
        <w:jc w:val="center"/>
        <w:rPr>
          <w:rFonts w:ascii="Verdana" w:hAnsi="Verdana"/>
          <w:b/>
          <w:i/>
          <w:color w:val="222222"/>
          <w:sz w:val="22"/>
          <w:szCs w:val="22"/>
          <w:shd w:val="clear" w:color="auto" w:fill="FFFFFF"/>
        </w:rPr>
      </w:pPr>
    </w:p>
    <w:p w14:paraId="7562A8C0" w14:textId="77777777" w:rsidR="00D87E1C" w:rsidRDefault="00D87E1C" w:rsidP="008E4E23">
      <w:pPr>
        <w:jc w:val="center"/>
        <w:rPr>
          <w:rFonts w:ascii="Verdana" w:hAnsi="Verdana"/>
          <w:b/>
          <w:i/>
          <w:color w:val="222222"/>
          <w:sz w:val="22"/>
          <w:szCs w:val="22"/>
          <w:shd w:val="clear" w:color="auto" w:fill="FFFFFF"/>
        </w:rPr>
      </w:pPr>
    </w:p>
    <w:p w14:paraId="64F0BA8B" w14:textId="77777777" w:rsidR="00BA6C67" w:rsidRPr="00721EFB" w:rsidRDefault="00BA6C67">
      <w:pPr>
        <w:spacing w:line="200" w:lineRule="atLeast"/>
        <w:jc w:val="both"/>
        <w:rPr>
          <w:rFonts w:ascii="Verdana" w:hAnsi="Verdana" w:cs="Tahoma"/>
          <w:color w:val="000000"/>
          <w:sz w:val="22"/>
          <w:szCs w:val="22"/>
        </w:rPr>
      </w:pPr>
    </w:p>
    <w:p w14:paraId="02315CD0" w14:textId="77777777" w:rsidR="0093478F" w:rsidRPr="00721EFB" w:rsidRDefault="00422D54">
      <w:pPr>
        <w:spacing w:line="200" w:lineRule="atLeast"/>
        <w:jc w:val="center"/>
        <w:rPr>
          <w:rFonts w:ascii="Verdana" w:hAnsi="Verdana"/>
        </w:rPr>
      </w:pPr>
      <w:r w:rsidRPr="00721EFB">
        <w:rPr>
          <w:rFonts w:ascii="Verdana" w:hAnsi="Verdana" w:cs="Tahoma"/>
          <w:b/>
          <w:bCs/>
          <w:i/>
          <w:iCs/>
          <w:sz w:val="26"/>
          <w:szCs w:val="26"/>
        </w:rPr>
        <w:t>Gond nélkül élünk</w:t>
      </w:r>
    </w:p>
    <w:p w14:paraId="3AC243C5" w14:textId="77777777" w:rsidR="0093478F" w:rsidRDefault="00154F53">
      <w:pPr>
        <w:spacing w:line="200" w:lineRule="atLeast"/>
        <w:jc w:val="center"/>
        <w:rPr>
          <w:rFonts w:ascii="Verdana" w:hAnsi="Verdana" w:cs="Tahoma"/>
          <w:sz w:val="20"/>
          <w:szCs w:val="20"/>
        </w:rPr>
      </w:pPr>
      <w:r w:rsidRPr="00721EFB">
        <w:rPr>
          <w:rFonts w:ascii="Verdana" w:hAnsi="Verdana"/>
          <w:noProof/>
          <w:lang w:eastAsia="hu-HU" w:bidi="ar-SA"/>
        </w:rPr>
        <w:drawing>
          <wp:anchor distT="0" distB="0" distL="0" distR="0" simplePos="0" relativeHeight="251653120" behindDoc="0" locked="0" layoutInCell="1" allowOverlap="1" wp14:anchorId="4A0B1CEB" wp14:editId="27613160">
            <wp:simplePos x="0" y="0"/>
            <wp:positionH relativeFrom="column">
              <wp:align>center</wp:align>
            </wp:positionH>
            <wp:positionV relativeFrom="paragraph">
              <wp:posOffset>0</wp:posOffset>
            </wp:positionV>
            <wp:extent cx="1111250" cy="1487805"/>
            <wp:effectExtent l="19050" t="0" r="0" b="0"/>
            <wp:wrapTopAndBottom/>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1111250" cy="1487805"/>
                    </a:xfrm>
                    <a:prstGeom prst="rect">
                      <a:avLst/>
                    </a:prstGeom>
                    <a:solidFill>
                      <a:srgbClr val="FFFFFF"/>
                    </a:solidFill>
                    <a:ln w="9525">
                      <a:noFill/>
                      <a:miter lim="800000"/>
                      <a:headEnd/>
                      <a:tailEnd/>
                    </a:ln>
                  </pic:spPr>
                </pic:pic>
              </a:graphicData>
            </a:graphic>
          </wp:anchor>
        </w:drawing>
      </w:r>
      <w:r w:rsidR="00422D54" w:rsidRPr="00721EFB">
        <w:rPr>
          <w:rFonts w:ascii="Verdana" w:hAnsi="Verdana" w:cs="Tahoma"/>
          <w:sz w:val="20"/>
          <w:szCs w:val="20"/>
        </w:rPr>
        <w:t xml:space="preserve">fotó: </w:t>
      </w:r>
      <w:proofErr w:type="spellStart"/>
      <w:r w:rsidR="00422D54" w:rsidRPr="00721EFB">
        <w:rPr>
          <w:rFonts w:ascii="Verdana" w:hAnsi="Verdana" w:cs="Tahoma"/>
          <w:sz w:val="20"/>
          <w:szCs w:val="20"/>
        </w:rPr>
        <w:t>Tengölics</w:t>
      </w:r>
      <w:proofErr w:type="spellEnd"/>
      <w:r w:rsidR="00422D54" w:rsidRPr="00721EFB">
        <w:rPr>
          <w:rFonts w:ascii="Verdana" w:hAnsi="Verdana" w:cs="Tahoma"/>
          <w:sz w:val="20"/>
          <w:szCs w:val="20"/>
        </w:rPr>
        <w:t xml:space="preserve"> Zsófi</w:t>
      </w:r>
    </w:p>
    <w:p w14:paraId="49AEBCDA" w14:textId="77777777" w:rsidR="00881F24" w:rsidRDefault="00881F24">
      <w:pPr>
        <w:spacing w:line="200" w:lineRule="atLeast"/>
        <w:jc w:val="center"/>
        <w:rPr>
          <w:rFonts w:ascii="Verdana" w:hAnsi="Verdana" w:cs="Tahoma"/>
          <w:sz w:val="20"/>
          <w:szCs w:val="20"/>
        </w:rPr>
      </w:pPr>
    </w:p>
    <w:p w14:paraId="4F8FD155" w14:textId="77777777" w:rsidR="00881F24" w:rsidRDefault="00881F24">
      <w:pPr>
        <w:spacing w:line="200" w:lineRule="atLeast"/>
        <w:jc w:val="center"/>
        <w:rPr>
          <w:rFonts w:ascii="Verdana" w:hAnsi="Verdana" w:cs="Tahoma"/>
          <w:sz w:val="20"/>
          <w:szCs w:val="20"/>
        </w:rPr>
      </w:pPr>
      <w:r>
        <w:rPr>
          <w:rFonts w:ascii="Verdana" w:hAnsi="Verdana" w:cs="Tahoma"/>
          <w:sz w:val="20"/>
          <w:szCs w:val="20"/>
        </w:rPr>
        <w:t xml:space="preserve">Szereplők: Ágens, Sárközi György, Ferenc Gábor, Gál Éva, </w:t>
      </w:r>
      <w:proofErr w:type="spellStart"/>
      <w:r>
        <w:rPr>
          <w:rFonts w:ascii="Verdana" w:hAnsi="Verdana" w:cs="Tahoma"/>
          <w:sz w:val="20"/>
          <w:szCs w:val="20"/>
        </w:rPr>
        <w:t>Pucher</w:t>
      </w:r>
      <w:proofErr w:type="spellEnd"/>
      <w:r>
        <w:rPr>
          <w:rFonts w:ascii="Verdana" w:hAnsi="Verdana" w:cs="Tahoma"/>
          <w:sz w:val="20"/>
          <w:szCs w:val="20"/>
        </w:rPr>
        <w:t xml:space="preserve"> Ákos, Ignácz Dávid</w:t>
      </w:r>
    </w:p>
    <w:p w14:paraId="5B5E976C" w14:textId="77777777" w:rsidR="00881F24" w:rsidRPr="00721EFB" w:rsidRDefault="00881F24">
      <w:pPr>
        <w:spacing w:line="200" w:lineRule="atLeast"/>
        <w:jc w:val="center"/>
        <w:rPr>
          <w:rFonts w:ascii="Verdana" w:hAnsi="Verdana" w:cs="Tahoma"/>
          <w:b/>
          <w:bCs/>
          <w:i/>
          <w:iCs/>
          <w:color w:val="DC2300"/>
          <w:sz w:val="22"/>
          <w:szCs w:val="22"/>
        </w:rPr>
      </w:pPr>
      <w:r>
        <w:rPr>
          <w:rFonts w:ascii="Verdana" w:hAnsi="Verdana" w:cs="Tahoma"/>
          <w:sz w:val="20"/>
          <w:szCs w:val="20"/>
        </w:rPr>
        <w:t>írta, rendezte: Ágens</w:t>
      </w:r>
    </w:p>
    <w:p w14:paraId="56E3F980" w14:textId="77777777" w:rsidR="0093478F" w:rsidRPr="00721EFB" w:rsidRDefault="0093478F">
      <w:pPr>
        <w:spacing w:line="276" w:lineRule="auto"/>
        <w:jc w:val="center"/>
        <w:rPr>
          <w:rFonts w:ascii="Verdana" w:hAnsi="Verdana" w:cs="Tahoma"/>
          <w:b/>
          <w:bCs/>
          <w:i/>
          <w:iCs/>
          <w:color w:val="DC2300"/>
          <w:sz w:val="22"/>
          <w:szCs w:val="22"/>
        </w:rPr>
      </w:pPr>
    </w:p>
    <w:p w14:paraId="02E79997" w14:textId="77777777" w:rsidR="0093478F" w:rsidRPr="00721EFB" w:rsidRDefault="00422D54">
      <w:pPr>
        <w:spacing w:line="200" w:lineRule="atLeast"/>
        <w:rPr>
          <w:rFonts w:ascii="Verdana" w:hAnsi="Verdana" w:cs="Tahoma"/>
          <w:color w:val="000000"/>
          <w:sz w:val="21"/>
          <w:szCs w:val="21"/>
        </w:rPr>
      </w:pPr>
      <w:r w:rsidRPr="00721EFB">
        <w:rPr>
          <w:rFonts w:ascii="Verdana" w:hAnsi="Verdana" w:cs="Tahoma"/>
          <w:sz w:val="21"/>
          <w:szCs w:val="21"/>
        </w:rPr>
        <w:t xml:space="preserve">A történet Shakespeare </w:t>
      </w:r>
      <w:r w:rsidRPr="00721EFB">
        <w:rPr>
          <w:rFonts w:ascii="Verdana" w:hAnsi="Verdana" w:cs="Tahoma"/>
          <w:i/>
          <w:iCs/>
          <w:sz w:val="21"/>
          <w:szCs w:val="21"/>
        </w:rPr>
        <w:t>Szentivánéji álom</w:t>
      </w:r>
      <w:r w:rsidRPr="00721EFB">
        <w:rPr>
          <w:rFonts w:ascii="Verdana" w:hAnsi="Verdana" w:cs="Tahoma"/>
          <w:sz w:val="21"/>
          <w:szCs w:val="21"/>
        </w:rPr>
        <w:t xml:space="preserve"> Mesteremberek jelenetéhez hasonlóan a szerepek kiosztásával kezdődik. Ki, mit játszik a M</w:t>
      </w:r>
      <w:r w:rsidRPr="00721EFB">
        <w:rPr>
          <w:rFonts w:ascii="Verdana" w:hAnsi="Verdana" w:cs="Tahoma"/>
          <w:i/>
          <w:iCs/>
          <w:sz w:val="21"/>
          <w:szCs w:val="21"/>
        </w:rPr>
        <w:t xml:space="preserve">átyás király lopni megy </w:t>
      </w:r>
      <w:r w:rsidRPr="00721EFB">
        <w:rPr>
          <w:rFonts w:ascii="Verdana" w:hAnsi="Verdana" w:cs="Tahoma"/>
          <w:sz w:val="21"/>
          <w:szCs w:val="21"/>
        </w:rPr>
        <w:t xml:space="preserve">című mesében. A szedett-vedett társulat tagjai egymásra licitálva, szellemesen, </w:t>
      </w:r>
      <w:proofErr w:type="spellStart"/>
      <w:r w:rsidRPr="00721EFB">
        <w:rPr>
          <w:rFonts w:ascii="Verdana" w:hAnsi="Verdana" w:cs="Tahoma"/>
          <w:sz w:val="21"/>
          <w:szCs w:val="21"/>
        </w:rPr>
        <w:t>nagyotmondva</w:t>
      </w:r>
      <w:proofErr w:type="spellEnd"/>
      <w:r w:rsidRPr="00721EFB">
        <w:rPr>
          <w:rFonts w:ascii="Verdana" w:hAnsi="Verdana" w:cs="Tahoma"/>
          <w:sz w:val="21"/>
          <w:szCs w:val="21"/>
        </w:rPr>
        <w:t xml:space="preserve"> festik szépre, jóra magukat, kinek-mit kéne játszania és miért. A rendkívül mulatságos figurák próbálnak megfelelni a színpad szabályainak, azonban igen nehezen megy nekik. </w:t>
      </w:r>
    </w:p>
    <w:p w14:paraId="09FBF386" w14:textId="77777777" w:rsidR="0093478F" w:rsidRDefault="00422D54">
      <w:pPr>
        <w:spacing w:line="200" w:lineRule="atLeast"/>
        <w:rPr>
          <w:rFonts w:ascii="Verdana" w:hAnsi="Verdana" w:cs="Tahoma"/>
          <w:color w:val="000000"/>
          <w:sz w:val="26"/>
          <w:szCs w:val="26"/>
        </w:rPr>
      </w:pPr>
      <w:r w:rsidRPr="00721EFB">
        <w:rPr>
          <w:rFonts w:ascii="Verdana" w:hAnsi="Verdana" w:cs="Tahoma"/>
          <w:color w:val="000000"/>
          <w:sz w:val="21"/>
          <w:szCs w:val="21"/>
        </w:rPr>
        <w:t xml:space="preserve">A mese-komédiába beépülnek a szereplők előadás közbeni önreflexiói is és szerepük (és ahhoz való viszonyuk) folyamatos felülvizsgálata.  </w:t>
      </w:r>
      <w:r w:rsidRPr="00721EFB">
        <w:rPr>
          <w:rFonts w:ascii="Verdana" w:hAnsi="Verdana" w:cs="Tahoma"/>
          <w:color w:val="000000"/>
          <w:sz w:val="26"/>
          <w:szCs w:val="26"/>
        </w:rPr>
        <w:t xml:space="preserve"> </w:t>
      </w:r>
    </w:p>
    <w:p w14:paraId="21BA21F8" w14:textId="77777777" w:rsidR="00D87E1C" w:rsidRDefault="00D87E1C">
      <w:pPr>
        <w:spacing w:line="200" w:lineRule="atLeast"/>
        <w:rPr>
          <w:rFonts w:ascii="Verdana" w:hAnsi="Verdana" w:cs="Tahoma"/>
          <w:color w:val="000000"/>
          <w:sz w:val="26"/>
          <w:szCs w:val="26"/>
        </w:rPr>
      </w:pPr>
    </w:p>
    <w:p w14:paraId="7CB5D9BC" w14:textId="77777777" w:rsidR="00D87E1C" w:rsidRPr="00721EFB" w:rsidRDefault="00D87E1C">
      <w:pPr>
        <w:spacing w:line="200" w:lineRule="atLeast"/>
        <w:rPr>
          <w:rFonts w:ascii="Verdana" w:hAnsi="Verdana" w:cs="Tahoma"/>
          <w:color w:val="000000"/>
          <w:sz w:val="22"/>
          <w:szCs w:val="22"/>
        </w:rPr>
      </w:pPr>
    </w:p>
    <w:p w14:paraId="676EEA28" w14:textId="77777777" w:rsidR="0093478F" w:rsidRPr="00721EFB" w:rsidRDefault="00422D54">
      <w:pPr>
        <w:spacing w:line="276" w:lineRule="auto"/>
        <w:jc w:val="center"/>
        <w:rPr>
          <w:rFonts w:ascii="Verdana" w:hAnsi="Verdana" w:cs="Tahoma"/>
          <w:b/>
          <w:bCs/>
          <w:i/>
          <w:iCs/>
          <w:color w:val="000000"/>
          <w:sz w:val="26"/>
          <w:szCs w:val="26"/>
        </w:rPr>
      </w:pPr>
      <w:r w:rsidRPr="00721EFB">
        <w:rPr>
          <w:rFonts w:ascii="Verdana" w:hAnsi="Verdana" w:cs="Tahoma"/>
          <w:color w:val="000000"/>
          <w:sz w:val="22"/>
          <w:szCs w:val="22"/>
        </w:rPr>
        <w:t xml:space="preserve"> </w:t>
      </w:r>
      <w:r w:rsidRPr="00721EFB">
        <w:rPr>
          <w:rFonts w:ascii="Verdana" w:hAnsi="Verdana" w:cs="Tahoma"/>
          <w:b/>
          <w:bCs/>
          <w:i/>
          <w:iCs/>
          <w:color w:val="000000"/>
          <w:sz w:val="22"/>
          <w:szCs w:val="22"/>
        </w:rPr>
        <w:t xml:space="preserve"> </w:t>
      </w:r>
    </w:p>
    <w:p w14:paraId="2519F57F" w14:textId="77777777" w:rsidR="0093478F" w:rsidRDefault="00D87E1C">
      <w:pPr>
        <w:spacing w:line="276" w:lineRule="auto"/>
        <w:jc w:val="center"/>
        <w:rPr>
          <w:rFonts w:ascii="Verdana" w:hAnsi="Verdana" w:cs="Tahoma"/>
          <w:i/>
          <w:iCs/>
          <w:sz w:val="22"/>
          <w:szCs w:val="22"/>
        </w:rPr>
      </w:pPr>
      <w:r>
        <w:rPr>
          <w:rFonts w:ascii="Verdana" w:hAnsi="Verdana" w:cs="Tahoma"/>
          <w:b/>
          <w:bCs/>
          <w:i/>
          <w:iCs/>
          <w:noProof/>
          <w:color w:val="000000"/>
          <w:sz w:val="26"/>
          <w:szCs w:val="26"/>
          <w:lang w:eastAsia="hu-HU" w:bidi="ar-SA"/>
        </w:rPr>
        <w:drawing>
          <wp:anchor distT="0" distB="0" distL="0" distR="0" simplePos="0" relativeHeight="251660288" behindDoc="0" locked="0" layoutInCell="1" allowOverlap="1" wp14:anchorId="56AFE6B9" wp14:editId="35331F8C">
            <wp:simplePos x="0" y="0"/>
            <wp:positionH relativeFrom="column">
              <wp:posOffset>2260600</wp:posOffset>
            </wp:positionH>
            <wp:positionV relativeFrom="paragraph">
              <wp:posOffset>375285</wp:posOffset>
            </wp:positionV>
            <wp:extent cx="1977390" cy="1190625"/>
            <wp:effectExtent l="19050" t="0" r="3810" b="0"/>
            <wp:wrapTopAndBottom/>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1977390" cy="1190625"/>
                    </a:xfrm>
                    <a:prstGeom prst="rect">
                      <a:avLst/>
                    </a:prstGeom>
                    <a:solidFill>
                      <a:srgbClr val="FFFFFF"/>
                    </a:solidFill>
                    <a:ln w="9525">
                      <a:noFill/>
                      <a:miter lim="800000"/>
                      <a:headEnd/>
                      <a:tailEnd/>
                    </a:ln>
                  </pic:spPr>
                </pic:pic>
              </a:graphicData>
            </a:graphic>
          </wp:anchor>
        </w:drawing>
      </w:r>
      <w:r w:rsidR="00422D54" w:rsidRPr="00721EFB">
        <w:rPr>
          <w:rFonts w:ascii="Verdana" w:hAnsi="Verdana" w:cs="Tahoma"/>
          <w:b/>
          <w:bCs/>
          <w:i/>
          <w:iCs/>
          <w:color w:val="000000"/>
          <w:sz w:val="26"/>
          <w:szCs w:val="26"/>
        </w:rPr>
        <w:t xml:space="preserve">Buja középkori est </w:t>
      </w:r>
      <w:r w:rsidR="00422D54" w:rsidRPr="00721EFB">
        <w:rPr>
          <w:rFonts w:ascii="Verdana" w:hAnsi="Verdana" w:cs="Tahoma"/>
          <w:b/>
          <w:bCs/>
          <w:i/>
          <w:iCs/>
          <w:color w:val="000000"/>
          <w:sz w:val="22"/>
          <w:szCs w:val="22"/>
        </w:rPr>
        <w:t>–</w:t>
      </w:r>
      <w:r w:rsidR="00422D54" w:rsidRPr="00721EFB">
        <w:rPr>
          <w:rFonts w:ascii="Verdana" w:hAnsi="Verdana" w:cs="Tahoma"/>
          <w:b/>
          <w:bCs/>
          <w:i/>
          <w:iCs/>
          <w:color w:val="DC2300"/>
          <w:sz w:val="22"/>
          <w:szCs w:val="22"/>
        </w:rPr>
        <w:t xml:space="preserve"> </w:t>
      </w:r>
      <w:r w:rsidR="00422D54" w:rsidRPr="00721EFB">
        <w:rPr>
          <w:rFonts w:ascii="Verdana" w:hAnsi="Verdana" w:cs="Tahoma"/>
          <w:i/>
          <w:iCs/>
          <w:sz w:val="22"/>
          <w:szCs w:val="22"/>
        </w:rPr>
        <w:t>ahol belekóstolhatsz a középkor érzéki valóságába</w:t>
      </w:r>
    </w:p>
    <w:p w14:paraId="6FEBD15D" w14:textId="77777777" w:rsidR="00D87E1C" w:rsidRDefault="00D87E1C">
      <w:pPr>
        <w:jc w:val="center"/>
        <w:rPr>
          <w:rFonts w:ascii="Verdana" w:hAnsi="Verdana" w:cs="Tahoma"/>
          <w:i/>
          <w:iCs/>
          <w:sz w:val="22"/>
          <w:szCs w:val="22"/>
        </w:rPr>
      </w:pPr>
    </w:p>
    <w:p w14:paraId="44CBE0E2" w14:textId="77777777" w:rsidR="00D87E1C" w:rsidRDefault="00422D54">
      <w:pPr>
        <w:jc w:val="center"/>
        <w:rPr>
          <w:rFonts w:ascii="Verdana" w:hAnsi="Verdana" w:cs="Tahoma"/>
          <w:sz w:val="22"/>
          <w:szCs w:val="22"/>
        </w:rPr>
      </w:pPr>
      <w:r w:rsidRPr="00721EFB">
        <w:rPr>
          <w:rFonts w:ascii="Verdana" w:hAnsi="Verdana" w:cs="Tahoma"/>
          <w:i/>
          <w:iCs/>
          <w:sz w:val="22"/>
          <w:szCs w:val="22"/>
        </w:rPr>
        <w:t>Szereplők</w:t>
      </w:r>
      <w:r w:rsidRPr="00721EFB">
        <w:rPr>
          <w:rFonts w:ascii="Verdana" w:hAnsi="Verdana" w:cs="Tahoma"/>
          <w:sz w:val="22"/>
          <w:szCs w:val="22"/>
        </w:rPr>
        <w:t xml:space="preserve">: Ágens, Sárközi </w:t>
      </w:r>
      <w:proofErr w:type="spellStart"/>
      <w:r w:rsidRPr="00721EFB">
        <w:rPr>
          <w:rFonts w:ascii="Verdana" w:hAnsi="Verdana" w:cs="Tahoma"/>
          <w:sz w:val="22"/>
          <w:szCs w:val="22"/>
        </w:rPr>
        <w:t>Görgy</w:t>
      </w:r>
      <w:proofErr w:type="spellEnd"/>
      <w:r w:rsidRPr="00721EFB">
        <w:rPr>
          <w:rFonts w:ascii="Verdana" w:hAnsi="Verdana" w:cs="Tahoma"/>
          <w:sz w:val="22"/>
          <w:szCs w:val="22"/>
        </w:rPr>
        <w:t xml:space="preserve">, </w:t>
      </w:r>
      <w:r w:rsidR="00D87E1C">
        <w:rPr>
          <w:rFonts w:ascii="Verdana" w:hAnsi="Verdana" w:cs="Tahoma"/>
          <w:sz w:val="22"/>
          <w:szCs w:val="22"/>
        </w:rPr>
        <w:t>Ignácz Dávid</w:t>
      </w:r>
      <w:r w:rsidRPr="00721EFB">
        <w:rPr>
          <w:rFonts w:ascii="Verdana" w:hAnsi="Verdana" w:cs="Tahoma"/>
          <w:sz w:val="22"/>
          <w:szCs w:val="22"/>
        </w:rPr>
        <w:t xml:space="preserve"> </w:t>
      </w:r>
    </w:p>
    <w:p w14:paraId="5C7F20EE" w14:textId="77777777" w:rsidR="0093478F" w:rsidRPr="00721EFB" w:rsidRDefault="00422D54">
      <w:pPr>
        <w:jc w:val="center"/>
        <w:rPr>
          <w:rFonts w:ascii="Verdana" w:hAnsi="Verdana" w:cs="Tahoma"/>
          <w:sz w:val="22"/>
          <w:szCs w:val="22"/>
        </w:rPr>
      </w:pPr>
      <w:r w:rsidRPr="00721EFB">
        <w:rPr>
          <w:rFonts w:ascii="Verdana" w:hAnsi="Verdana" w:cs="Tahoma"/>
          <w:sz w:val="22"/>
          <w:szCs w:val="22"/>
        </w:rPr>
        <w:t>R</w:t>
      </w:r>
      <w:r w:rsidRPr="00721EFB">
        <w:rPr>
          <w:rFonts w:ascii="Verdana" w:hAnsi="Verdana" w:cs="Tahoma"/>
          <w:i/>
          <w:iCs/>
          <w:sz w:val="22"/>
          <w:szCs w:val="22"/>
        </w:rPr>
        <w:t>endező, író:</w:t>
      </w:r>
      <w:r w:rsidRPr="00721EFB">
        <w:rPr>
          <w:rFonts w:ascii="Verdana" w:hAnsi="Verdana" w:cs="Tahoma"/>
          <w:sz w:val="22"/>
          <w:szCs w:val="22"/>
        </w:rPr>
        <w:t xml:space="preserve"> Ágens</w:t>
      </w:r>
    </w:p>
    <w:p w14:paraId="141F3AB5" w14:textId="77777777" w:rsidR="0093478F" w:rsidRPr="00721EFB" w:rsidRDefault="0093478F">
      <w:pPr>
        <w:jc w:val="center"/>
        <w:rPr>
          <w:rFonts w:ascii="Verdana" w:hAnsi="Verdana" w:cs="Tahoma"/>
          <w:sz w:val="22"/>
          <w:szCs w:val="22"/>
        </w:rPr>
      </w:pPr>
    </w:p>
    <w:p w14:paraId="0D1BE8FB" w14:textId="77777777" w:rsidR="0093478F" w:rsidRDefault="00422D54">
      <w:pPr>
        <w:jc w:val="both"/>
        <w:rPr>
          <w:rFonts w:ascii="Verdana" w:hAnsi="Verdana" w:cs="Tahoma"/>
          <w:sz w:val="22"/>
          <w:szCs w:val="22"/>
        </w:rPr>
      </w:pPr>
      <w:r w:rsidRPr="00721EFB">
        <w:rPr>
          <w:rFonts w:ascii="Verdana" w:hAnsi="Verdana" w:cs="Tahoma"/>
          <w:color w:val="000000"/>
          <w:sz w:val="22"/>
          <w:szCs w:val="22"/>
        </w:rPr>
        <w:t>A nézők az est folyamán egy kurtizán emlékiratain keresztül átélhetik a kor különleges udvarlási szokásait és megismerkedhetnek az érzékek birodalmát jól ismerő, tapasztalt asszony tanulságos gondolataival. Szerelmi képzésben részesülnek, megtapasztalják az érzékek felszításának a módjait.</w:t>
      </w:r>
      <w:r w:rsidRPr="00721EFB">
        <w:rPr>
          <w:rFonts w:ascii="Verdana" w:hAnsi="Verdana" w:cs="Tahoma"/>
          <w:sz w:val="22"/>
          <w:szCs w:val="22"/>
        </w:rPr>
        <w:t xml:space="preserve"> Ágens nagy sikerű könyvének feldolgozása az előadás, mely a Bárka Színházban </w:t>
      </w:r>
      <w:r w:rsidRPr="00721EFB">
        <w:rPr>
          <w:rFonts w:ascii="Verdana" w:hAnsi="Verdana" w:cs="Tahoma"/>
          <w:i/>
          <w:iCs/>
          <w:sz w:val="22"/>
          <w:szCs w:val="22"/>
        </w:rPr>
        <w:t>Édes szívem, ribanc vagy!</w:t>
      </w:r>
      <w:r w:rsidRPr="00721EFB">
        <w:rPr>
          <w:rFonts w:ascii="Verdana" w:hAnsi="Verdana" w:cs="Tahoma"/>
          <w:sz w:val="22"/>
          <w:szCs w:val="22"/>
        </w:rPr>
        <w:t xml:space="preserve"> címmel futott két éven keresztül.</w:t>
      </w:r>
    </w:p>
    <w:p w14:paraId="02C593A5" w14:textId="77777777" w:rsidR="001771EB" w:rsidRPr="00721EFB" w:rsidRDefault="001771EB">
      <w:pPr>
        <w:jc w:val="both"/>
        <w:rPr>
          <w:rFonts w:ascii="Verdana" w:hAnsi="Verdana" w:cs="Tahoma"/>
        </w:rPr>
      </w:pPr>
    </w:p>
    <w:p w14:paraId="70BDC5BB" w14:textId="77777777" w:rsidR="0093478F" w:rsidRPr="00721EFB" w:rsidRDefault="0093478F">
      <w:pPr>
        <w:jc w:val="center"/>
        <w:rPr>
          <w:rFonts w:ascii="Verdana" w:hAnsi="Verdana" w:cs="Tahoma"/>
        </w:rPr>
      </w:pPr>
    </w:p>
    <w:p w14:paraId="3B5777E5" w14:textId="77777777" w:rsidR="0093478F" w:rsidRPr="00721EFB" w:rsidRDefault="0093478F">
      <w:pPr>
        <w:jc w:val="both"/>
        <w:rPr>
          <w:rFonts w:ascii="Verdana" w:hAnsi="Verdana" w:cs="Tahoma"/>
          <w:color w:val="000000"/>
          <w:sz w:val="22"/>
          <w:szCs w:val="22"/>
        </w:rPr>
      </w:pPr>
    </w:p>
    <w:p w14:paraId="259F5865" w14:textId="77777777" w:rsidR="0093478F" w:rsidRPr="00721EFB" w:rsidRDefault="0093478F">
      <w:pPr>
        <w:jc w:val="both"/>
        <w:rPr>
          <w:rFonts w:ascii="Verdana" w:hAnsi="Verdana" w:cs="Tahoma"/>
          <w:color w:val="000000"/>
          <w:sz w:val="22"/>
          <w:szCs w:val="22"/>
        </w:rPr>
      </w:pPr>
    </w:p>
    <w:p w14:paraId="6D0EEA1D" w14:textId="77777777" w:rsidR="001771EB" w:rsidRDefault="001771EB">
      <w:pPr>
        <w:spacing w:line="200" w:lineRule="atLeast"/>
        <w:jc w:val="center"/>
        <w:rPr>
          <w:rFonts w:ascii="Verdana" w:hAnsi="Verdana" w:cs="Tahoma"/>
          <w:b/>
          <w:bCs/>
          <w:i/>
          <w:iCs/>
          <w:sz w:val="26"/>
          <w:szCs w:val="26"/>
        </w:rPr>
      </w:pPr>
    </w:p>
    <w:p w14:paraId="7038490D" w14:textId="77777777" w:rsidR="001832BD" w:rsidRDefault="001832BD">
      <w:pPr>
        <w:spacing w:line="200" w:lineRule="atLeast"/>
        <w:jc w:val="center"/>
        <w:rPr>
          <w:rFonts w:ascii="Verdana" w:hAnsi="Verdana" w:cs="Tahoma"/>
          <w:b/>
          <w:bCs/>
          <w:i/>
          <w:iCs/>
          <w:sz w:val="26"/>
          <w:szCs w:val="26"/>
        </w:rPr>
      </w:pPr>
    </w:p>
    <w:p w14:paraId="3A5774EE" w14:textId="77777777" w:rsidR="001771EB" w:rsidRDefault="001771EB">
      <w:pPr>
        <w:spacing w:line="200" w:lineRule="atLeast"/>
        <w:jc w:val="center"/>
        <w:rPr>
          <w:rFonts w:ascii="Verdana" w:hAnsi="Verdana" w:cs="Tahoma"/>
          <w:b/>
          <w:bCs/>
          <w:i/>
          <w:iCs/>
          <w:sz w:val="26"/>
          <w:szCs w:val="26"/>
        </w:rPr>
      </w:pPr>
    </w:p>
    <w:p w14:paraId="482D9604" w14:textId="77777777" w:rsidR="0093478F" w:rsidRPr="00721EFB" w:rsidRDefault="00422D54">
      <w:pPr>
        <w:spacing w:line="200" w:lineRule="atLeast"/>
        <w:jc w:val="center"/>
        <w:rPr>
          <w:rFonts w:ascii="Verdana" w:hAnsi="Verdana" w:cs="Tahoma"/>
          <w:i/>
          <w:iCs/>
          <w:color w:val="000000"/>
          <w:sz w:val="22"/>
          <w:szCs w:val="22"/>
        </w:rPr>
      </w:pPr>
      <w:proofErr w:type="spellStart"/>
      <w:r w:rsidRPr="00721EFB">
        <w:rPr>
          <w:rFonts w:ascii="Verdana" w:hAnsi="Verdana" w:cs="Tahoma"/>
          <w:b/>
          <w:bCs/>
          <w:i/>
          <w:iCs/>
          <w:sz w:val="26"/>
          <w:szCs w:val="26"/>
        </w:rPr>
        <w:lastRenderedPageBreak/>
        <w:t>Legio</w:t>
      </w:r>
      <w:proofErr w:type="spellEnd"/>
      <w:r w:rsidRPr="00721EFB">
        <w:rPr>
          <w:rFonts w:ascii="Verdana" w:hAnsi="Verdana" w:cs="Tahoma"/>
          <w:b/>
          <w:bCs/>
          <w:i/>
          <w:iCs/>
          <w:sz w:val="26"/>
          <w:szCs w:val="26"/>
        </w:rPr>
        <w:t xml:space="preserve"> </w:t>
      </w:r>
      <w:proofErr w:type="spellStart"/>
      <w:r w:rsidRPr="00721EFB">
        <w:rPr>
          <w:rFonts w:ascii="Verdana" w:hAnsi="Verdana" w:cs="Tahoma"/>
          <w:b/>
          <w:bCs/>
          <w:i/>
          <w:iCs/>
          <w:sz w:val="26"/>
          <w:szCs w:val="26"/>
        </w:rPr>
        <w:t>Nigra</w:t>
      </w:r>
      <w:proofErr w:type="spellEnd"/>
    </w:p>
    <w:p w14:paraId="17E10334" w14:textId="77777777" w:rsidR="0093478F" w:rsidRPr="00721EFB" w:rsidRDefault="0093478F">
      <w:pPr>
        <w:spacing w:line="276" w:lineRule="auto"/>
        <w:jc w:val="center"/>
        <w:rPr>
          <w:rFonts w:ascii="Verdana" w:hAnsi="Verdana" w:cs="Tahoma"/>
          <w:i/>
          <w:iCs/>
          <w:color w:val="000000"/>
          <w:sz w:val="22"/>
          <w:szCs w:val="22"/>
        </w:rPr>
      </w:pPr>
    </w:p>
    <w:p w14:paraId="2E449D03" w14:textId="77777777" w:rsidR="0093478F" w:rsidRPr="00721EFB" w:rsidRDefault="00422D54">
      <w:pPr>
        <w:spacing w:line="200" w:lineRule="atLeast"/>
        <w:rPr>
          <w:rFonts w:ascii="Verdana" w:hAnsi="Verdana" w:cs="Tahoma"/>
          <w:color w:val="000000"/>
          <w:sz w:val="16"/>
          <w:szCs w:val="16"/>
        </w:rPr>
      </w:pP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t xml:space="preserve">'Szép virágaim, </w:t>
      </w:r>
    </w:p>
    <w:p w14:paraId="19483BA2" w14:textId="77777777" w:rsidR="0093478F" w:rsidRPr="00721EFB" w:rsidRDefault="00422D54">
      <w:pPr>
        <w:spacing w:line="200" w:lineRule="atLeast"/>
        <w:rPr>
          <w:rFonts w:ascii="Verdana" w:hAnsi="Verdana" w:cs="Tahoma"/>
          <w:color w:val="000000"/>
          <w:sz w:val="16"/>
          <w:szCs w:val="16"/>
        </w:rPr>
      </w:pP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t xml:space="preserve">ne várjatok feddhetetlen hűséget tőle, </w:t>
      </w:r>
    </w:p>
    <w:p w14:paraId="03246A88" w14:textId="77777777" w:rsidR="0093478F" w:rsidRPr="00721EFB" w:rsidRDefault="00422D54">
      <w:pPr>
        <w:spacing w:line="200" w:lineRule="atLeast"/>
        <w:rPr>
          <w:rFonts w:ascii="Verdana" w:hAnsi="Verdana" w:cs="Tahoma"/>
          <w:color w:val="000000"/>
          <w:sz w:val="16"/>
          <w:szCs w:val="16"/>
        </w:rPr>
      </w:pP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t xml:space="preserve">ha udvarol, s kéjre hív, </w:t>
      </w:r>
    </w:p>
    <w:p w14:paraId="27178B1F" w14:textId="77777777" w:rsidR="0093478F" w:rsidRPr="00721EFB" w:rsidRDefault="00422D54">
      <w:pPr>
        <w:spacing w:line="200" w:lineRule="atLeast"/>
        <w:rPr>
          <w:rFonts w:ascii="Verdana" w:hAnsi="Verdana" w:cs="Tahoma"/>
          <w:color w:val="000000"/>
          <w:sz w:val="16"/>
          <w:szCs w:val="16"/>
        </w:rPr>
      </w:pP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t xml:space="preserve">csupán napi szerelmet remélj. </w:t>
      </w:r>
    </w:p>
    <w:p w14:paraId="4D40E214" w14:textId="77777777" w:rsidR="0093478F" w:rsidRPr="00721EFB" w:rsidRDefault="00422D54">
      <w:pPr>
        <w:spacing w:line="200" w:lineRule="atLeast"/>
        <w:rPr>
          <w:rFonts w:ascii="Verdana" w:hAnsi="Verdana" w:cs="Tahoma"/>
          <w:color w:val="000000"/>
          <w:sz w:val="16"/>
          <w:szCs w:val="16"/>
        </w:rPr>
      </w:pP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t xml:space="preserve">Hű fegyverhordozója is elmaradt, </w:t>
      </w:r>
    </w:p>
    <w:p w14:paraId="4D2E047D" w14:textId="77777777" w:rsidR="0093478F" w:rsidRPr="00721EFB" w:rsidRDefault="00422D54">
      <w:pPr>
        <w:spacing w:line="200" w:lineRule="atLeast"/>
        <w:rPr>
          <w:rFonts w:ascii="Verdana" w:hAnsi="Verdana" w:cs="Tahoma"/>
        </w:rPr>
      </w:pP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r>
      <w:r w:rsidRPr="00721EFB">
        <w:rPr>
          <w:rFonts w:ascii="Verdana" w:hAnsi="Verdana" w:cs="Tahoma"/>
          <w:color w:val="000000"/>
          <w:sz w:val="16"/>
          <w:szCs w:val="16"/>
        </w:rPr>
        <w:tab/>
        <w:t>még nyögi az elmúlt éj terheit.' Ágens</w:t>
      </w:r>
    </w:p>
    <w:p w14:paraId="796F0679" w14:textId="77777777" w:rsidR="0093478F" w:rsidRPr="00721EFB" w:rsidRDefault="0093478F">
      <w:pPr>
        <w:spacing w:line="200" w:lineRule="atLeast"/>
        <w:rPr>
          <w:rFonts w:ascii="Verdana" w:hAnsi="Verdana" w:cs="Tahoma"/>
        </w:rPr>
      </w:pPr>
    </w:p>
    <w:p w14:paraId="335852B5" w14:textId="77777777" w:rsidR="0093478F" w:rsidRPr="00721EFB" w:rsidRDefault="00422D54">
      <w:pPr>
        <w:spacing w:line="200" w:lineRule="atLeast"/>
        <w:rPr>
          <w:rFonts w:ascii="Verdana" w:hAnsi="Verdana" w:cs="Tahoma"/>
          <w:sz w:val="22"/>
          <w:szCs w:val="22"/>
        </w:rPr>
      </w:pPr>
      <w:r w:rsidRPr="00721EFB">
        <w:rPr>
          <w:rFonts w:ascii="Verdana" w:hAnsi="Verdana" w:cs="Tahoma"/>
          <w:sz w:val="22"/>
          <w:szCs w:val="22"/>
        </w:rPr>
        <w:tab/>
        <w:t>Belépő a férfiúi erő és tusa világába. Ebben az előadásban célzottan a középkor világát idézzük meg, erős, archaizált szöveggel és a lovagi kort felelevenítő látványvilággal. Interaktív megszólítás és párbeszéd a nézőkkel, a kort idéző szerepszemélyiségekkel, a középkori színjátszás elemeivel.</w:t>
      </w:r>
      <w:r w:rsidRPr="00721EFB">
        <w:rPr>
          <w:rFonts w:ascii="Verdana" w:hAnsi="Verdana" w:cs="Tahoma"/>
          <w:sz w:val="22"/>
          <w:szCs w:val="22"/>
        </w:rPr>
        <w:tab/>
      </w:r>
    </w:p>
    <w:p w14:paraId="5E69C23E" w14:textId="77777777" w:rsidR="00C26CA5" w:rsidRPr="00721EFB" w:rsidRDefault="00C26CA5">
      <w:pPr>
        <w:spacing w:line="200" w:lineRule="atLeast"/>
        <w:rPr>
          <w:rFonts w:ascii="Verdana" w:hAnsi="Verdana" w:cs="Tahoma"/>
          <w:sz w:val="22"/>
          <w:szCs w:val="22"/>
        </w:rPr>
      </w:pPr>
    </w:p>
    <w:p w14:paraId="1A4DB239" w14:textId="77777777" w:rsidR="001771EB" w:rsidRDefault="001771EB">
      <w:pPr>
        <w:rPr>
          <w:rFonts w:ascii="Verdana" w:hAnsi="Verdana"/>
        </w:rPr>
      </w:pPr>
    </w:p>
    <w:p w14:paraId="31BAE530" w14:textId="77777777" w:rsidR="001771EB" w:rsidRDefault="001771EB">
      <w:pPr>
        <w:rPr>
          <w:rFonts w:ascii="Verdana" w:hAnsi="Verdana"/>
        </w:rPr>
      </w:pPr>
    </w:p>
    <w:p w14:paraId="69F729EB" w14:textId="77777777" w:rsidR="001771EB" w:rsidRDefault="001771EB">
      <w:pPr>
        <w:rPr>
          <w:rFonts w:ascii="Verdana" w:hAnsi="Verdana"/>
        </w:rPr>
      </w:pPr>
    </w:p>
    <w:p w14:paraId="4A100126" w14:textId="77777777" w:rsidR="00422D54" w:rsidRDefault="001771EB">
      <w:pPr>
        <w:rPr>
          <w:rFonts w:ascii="Verdana" w:hAnsi="Verdana"/>
        </w:rPr>
      </w:pPr>
      <w:r>
        <w:rPr>
          <w:rFonts w:ascii="Verdana" w:hAnsi="Verdana"/>
        </w:rPr>
        <w:t>Az Ágens társulat munkáiról részletek, sajtó megjelenések:</w:t>
      </w:r>
    </w:p>
    <w:p w14:paraId="6308F468" w14:textId="77777777" w:rsidR="001771EB" w:rsidRPr="009460C4" w:rsidRDefault="00CF63C8" w:rsidP="001771EB">
      <w:pPr>
        <w:rPr>
          <w:rFonts w:ascii="Verdana" w:hAnsi="Verdana"/>
        </w:rPr>
      </w:pPr>
      <w:hyperlink r:id="rId54" w:history="1">
        <w:r w:rsidR="001771EB" w:rsidRPr="009460C4">
          <w:rPr>
            <w:rStyle w:val="Hiperhivatkozs"/>
            <w:rFonts w:ascii="Verdana" w:hAnsi="Verdana"/>
          </w:rPr>
          <w:t>https://www.facebook.com/agens.tarsulat/</w:t>
        </w:r>
      </w:hyperlink>
    </w:p>
    <w:p w14:paraId="69951F4F" w14:textId="77777777" w:rsidR="001771EB" w:rsidRPr="00721EFB" w:rsidRDefault="001771EB">
      <w:pPr>
        <w:rPr>
          <w:rFonts w:ascii="Verdana" w:hAnsi="Verdana"/>
        </w:rPr>
      </w:pPr>
    </w:p>
    <w:sectPr w:rsidR="001771EB" w:rsidRPr="00721EFB" w:rsidSect="0093478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F53"/>
    <w:rsid w:val="0001390E"/>
    <w:rsid w:val="000146DE"/>
    <w:rsid w:val="000373EA"/>
    <w:rsid w:val="00043CCB"/>
    <w:rsid w:val="00054594"/>
    <w:rsid w:val="00067FBB"/>
    <w:rsid w:val="000C160E"/>
    <w:rsid w:val="00154F53"/>
    <w:rsid w:val="001771EB"/>
    <w:rsid w:val="001832BD"/>
    <w:rsid w:val="001A6156"/>
    <w:rsid w:val="001B751F"/>
    <w:rsid w:val="001C1EDA"/>
    <w:rsid w:val="001F3CE6"/>
    <w:rsid w:val="001F6A50"/>
    <w:rsid w:val="00216869"/>
    <w:rsid w:val="00227B50"/>
    <w:rsid w:val="002449FD"/>
    <w:rsid w:val="002470C2"/>
    <w:rsid w:val="002D063A"/>
    <w:rsid w:val="00306992"/>
    <w:rsid w:val="003256C4"/>
    <w:rsid w:val="00334827"/>
    <w:rsid w:val="003602CF"/>
    <w:rsid w:val="00395E3A"/>
    <w:rsid w:val="003F62C7"/>
    <w:rsid w:val="00413296"/>
    <w:rsid w:val="00422D54"/>
    <w:rsid w:val="004510B2"/>
    <w:rsid w:val="00470C14"/>
    <w:rsid w:val="00471369"/>
    <w:rsid w:val="004E6E4B"/>
    <w:rsid w:val="004F6BC0"/>
    <w:rsid w:val="00531820"/>
    <w:rsid w:val="0053197A"/>
    <w:rsid w:val="00546F8E"/>
    <w:rsid w:val="005561A1"/>
    <w:rsid w:val="005567D8"/>
    <w:rsid w:val="005657FC"/>
    <w:rsid w:val="005710F0"/>
    <w:rsid w:val="00574F76"/>
    <w:rsid w:val="005916DA"/>
    <w:rsid w:val="005973EA"/>
    <w:rsid w:val="005F7518"/>
    <w:rsid w:val="00602E74"/>
    <w:rsid w:val="00613C46"/>
    <w:rsid w:val="00674400"/>
    <w:rsid w:val="006A72BA"/>
    <w:rsid w:val="006D5F79"/>
    <w:rsid w:val="006E30C5"/>
    <w:rsid w:val="00710315"/>
    <w:rsid w:val="007150EF"/>
    <w:rsid w:val="00721EFB"/>
    <w:rsid w:val="007340A6"/>
    <w:rsid w:val="0074523D"/>
    <w:rsid w:val="00747814"/>
    <w:rsid w:val="007A4506"/>
    <w:rsid w:val="007C52E8"/>
    <w:rsid w:val="007C796C"/>
    <w:rsid w:val="007F3A98"/>
    <w:rsid w:val="00811B46"/>
    <w:rsid w:val="00811D9A"/>
    <w:rsid w:val="0082093B"/>
    <w:rsid w:val="00821C6F"/>
    <w:rsid w:val="008342F8"/>
    <w:rsid w:val="00835DEF"/>
    <w:rsid w:val="00854DCD"/>
    <w:rsid w:val="00874BF8"/>
    <w:rsid w:val="00880973"/>
    <w:rsid w:val="00881F24"/>
    <w:rsid w:val="0089617E"/>
    <w:rsid w:val="008B1A12"/>
    <w:rsid w:val="008D0598"/>
    <w:rsid w:val="008E4E23"/>
    <w:rsid w:val="008F2CAD"/>
    <w:rsid w:val="0093478F"/>
    <w:rsid w:val="009458F6"/>
    <w:rsid w:val="009460C4"/>
    <w:rsid w:val="00975E74"/>
    <w:rsid w:val="00976D9A"/>
    <w:rsid w:val="00977061"/>
    <w:rsid w:val="009A5802"/>
    <w:rsid w:val="009C317B"/>
    <w:rsid w:val="009E1161"/>
    <w:rsid w:val="009F0C8D"/>
    <w:rsid w:val="00A25B2C"/>
    <w:rsid w:val="00A270F7"/>
    <w:rsid w:val="00A37A86"/>
    <w:rsid w:val="00A427C1"/>
    <w:rsid w:val="00A60243"/>
    <w:rsid w:val="00A74923"/>
    <w:rsid w:val="00B02669"/>
    <w:rsid w:val="00B219E8"/>
    <w:rsid w:val="00B47783"/>
    <w:rsid w:val="00B73562"/>
    <w:rsid w:val="00B87F61"/>
    <w:rsid w:val="00B942BC"/>
    <w:rsid w:val="00BA6C67"/>
    <w:rsid w:val="00C041F7"/>
    <w:rsid w:val="00C0424C"/>
    <w:rsid w:val="00C068F0"/>
    <w:rsid w:val="00C26CA5"/>
    <w:rsid w:val="00C4612A"/>
    <w:rsid w:val="00C4625F"/>
    <w:rsid w:val="00C60731"/>
    <w:rsid w:val="00C620A3"/>
    <w:rsid w:val="00C6624E"/>
    <w:rsid w:val="00C744EB"/>
    <w:rsid w:val="00CD04A1"/>
    <w:rsid w:val="00CF63C8"/>
    <w:rsid w:val="00D043F3"/>
    <w:rsid w:val="00D12DEB"/>
    <w:rsid w:val="00D3756C"/>
    <w:rsid w:val="00D84DE7"/>
    <w:rsid w:val="00D87E1C"/>
    <w:rsid w:val="00DB0492"/>
    <w:rsid w:val="00DB2DF2"/>
    <w:rsid w:val="00DD3BE6"/>
    <w:rsid w:val="00DE64D1"/>
    <w:rsid w:val="00DF670E"/>
    <w:rsid w:val="00E82E2C"/>
    <w:rsid w:val="00E96DF6"/>
    <w:rsid w:val="00EA102F"/>
    <w:rsid w:val="00EA3C83"/>
    <w:rsid w:val="00EA7FF5"/>
    <w:rsid w:val="00EB7C5C"/>
    <w:rsid w:val="00F24D3B"/>
    <w:rsid w:val="00F638A5"/>
    <w:rsid w:val="00F752E9"/>
    <w:rsid w:val="00F753FC"/>
    <w:rsid w:val="00F90D48"/>
    <w:rsid w:val="00F946F5"/>
    <w:rsid w:val="00FC0B41"/>
    <w:rsid w:val="00FC2562"/>
    <w:rsid w:val="00FE0269"/>
    <w:rsid w:val="00FE22B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0D3157C"/>
  <w15:docId w15:val="{67F1FCFB-0DD5-4AC1-809B-6338258FD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3478F"/>
    <w:pPr>
      <w:widowControl w:val="0"/>
      <w:suppressAutoHyphens/>
    </w:pPr>
    <w:rPr>
      <w:rFonts w:eastAsia="SimSun" w:cs="Mangal"/>
      <w:kern w:val="1"/>
      <w:sz w:val="24"/>
      <w:szCs w:val="24"/>
      <w:lang w:eastAsia="hi-I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zmozsjelek">
    <w:name w:val="Számozásjelek"/>
    <w:rsid w:val="0093478F"/>
  </w:style>
  <w:style w:type="character" w:customStyle="1" w:styleId="Bekezdsalapbettpusa1">
    <w:name w:val="Bekezdés alapbetűtípusa1"/>
    <w:rsid w:val="0093478F"/>
  </w:style>
  <w:style w:type="character" w:customStyle="1" w:styleId="apple-converted-space">
    <w:name w:val="apple-converted-space"/>
    <w:basedOn w:val="Bekezdsalapbettpusa1"/>
    <w:rsid w:val="0093478F"/>
  </w:style>
  <w:style w:type="paragraph" w:customStyle="1" w:styleId="Cmsor">
    <w:name w:val="Címsor"/>
    <w:basedOn w:val="Norml"/>
    <w:next w:val="Szvegtrzs"/>
    <w:rsid w:val="0093478F"/>
    <w:pPr>
      <w:keepNext/>
      <w:spacing w:before="240" w:after="120"/>
    </w:pPr>
    <w:rPr>
      <w:rFonts w:ascii="Arial" w:eastAsia="Microsoft YaHei" w:hAnsi="Arial"/>
      <w:sz w:val="28"/>
      <w:szCs w:val="28"/>
    </w:rPr>
  </w:style>
  <w:style w:type="paragraph" w:styleId="Szvegtrzs">
    <w:name w:val="Body Text"/>
    <w:basedOn w:val="Norml"/>
    <w:rsid w:val="0093478F"/>
    <w:pPr>
      <w:spacing w:after="120"/>
    </w:pPr>
  </w:style>
  <w:style w:type="paragraph" w:styleId="Lista">
    <w:name w:val="List"/>
    <w:basedOn w:val="Szvegtrzs"/>
    <w:rsid w:val="0093478F"/>
  </w:style>
  <w:style w:type="paragraph" w:customStyle="1" w:styleId="Felirat">
    <w:name w:val="Felirat"/>
    <w:basedOn w:val="Norml"/>
    <w:rsid w:val="0093478F"/>
    <w:pPr>
      <w:suppressLineNumbers/>
      <w:spacing w:before="120" w:after="120"/>
    </w:pPr>
    <w:rPr>
      <w:i/>
      <w:iCs/>
    </w:rPr>
  </w:style>
  <w:style w:type="paragraph" w:customStyle="1" w:styleId="Trgymutat">
    <w:name w:val="Tárgymutató"/>
    <w:basedOn w:val="Norml"/>
    <w:rsid w:val="0093478F"/>
    <w:pPr>
      <w:suppressLineNumbers/>
    </w:pPr>
  </w:style>
  <w:style w:type="paragraph" w:customStyle="1" w:styleId="Tblzattartalom">
    <w:name w:val="Táblázattartalom"/>
    <w:basedOn w:val="Norml"/>
    <w:rsid w:val="0093478F"/>
    <w:pPr>
      <w:suppressLineNumbers/>
    </w:pPr>
  </w:style>
  <w:style w:type="paragraph" w:styleId="Buborkszveg">
    <w:name w:val="Balloon Text"/>
    <w:basedOn w:val="Norml"/>
    <w:link w:val="BuborkszvegChar"/>
    <w:uiPriority w:val="99"/>
    <w:semiHidden/>
    <w:unhideWhenUsed/>
    <w:rsid w:val="00C26CA5"/>
    <w:rPr>
      <w:rFonts w:ascii="Tahoma" w:hAnsi="Tahoma"/>
      <w:sz w:val="16"/>
      <w:szCs w:val="14"/>
    </w:rPr>
  </w:style>
  <w:style w:type="character" w:customStyle="1" w:styleId="BuborkszvegChar">
    <w:name w:val="Buborékszöveg Char"/>
    <w:basedOn w:val="Bekezdsalapbettpusa"/>
    <w:link w:val="Buborkszveg"/>
    <w:uiPriority w:val="99"/>
    <w:semiHidden/>
    <w:rsid w:val="00C26CA5"/>
    <w:rPr>
      <w:rFonts w:ascii="Tahoma" w:eastAsia="SimSun" w:hAnsi="Tahoma" w:cs="Mangal"/>
      <w:kern w:val="1"/>
      <w:sz w:val="16"/>
      <w:szCs w:val="14"/>
      <w:lang w:eastAsia="hi-IN" w:bidi="hi-IN"/>
    </w:rPr>
  </w:style>
  <w:style w:type="character" w:customStyle="1" w:styleId="il">
    <w:name w:val="il"/>
    <w:basedOn w:val="Bekezdsalapbettpusa"/>
    <w:rsid w:val="00874BF8"/>
  </w:style>
  <w:style w:type="character" w:styleId="Hiperhivatkozs">
    <w:name w:val="Hyperlink"/>
    <w:basedOn w:val="Bekezdsalapbettpusa"/>
    <w:uiPriority w:val="99"/>
    <w:unhideWhenUsed/>
    <w:rsid w:val="009C317B"/>
    <w:rPr>
      <w:color w:val="0000FF"/>
      <w:u w:val="single"/>
    </w:rPr>
  </w:style>
  <w:style w:type="character" w:styleId="Kiemels2">
    <w:name w:val="Strong"/>
    <w:basedOn w:val="Bekezdsalapbettpusa"/>
    <w:qFormat/>
    <w:rsid w:val="00835D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9506">
      <w:bodyDiv w:val="1"/>
      <w:marLeft w:val="0"/>
      <w:marRight w:val="0"/>
      <w:marTop w:val="0"/>
      <w:marBottom w:val="0"/>
      <w:divBdr>
        <w:top w:val="none" w:sz="0" w:space="0" w:color="auto"/>
        <w:left w:val="none" w:sz="0" w:space="0" w:color="auto"/>
        <w:bottom w:val="none" w:sz="0" w:space="0" w:color="auto"/>
        <w:right w:val="none" w:sz="0" w:space="0" w:color="auto"/>
      </w:divBdr>
    </w:div>
    <w:div w:id="186991680">
      <w:bodyDiv w:val="1"/>
      <w:marLeft w:val="0"/>
      <w:marRight w:val="0"/>
      <w:marTop w:val="0"/>
      <w:marBottom w:val="0"/>
      <w:divBdr>
        <w:top w:val="none" w:sz="0" w:space="0" w:color="auto"/>
        <w:left w:val="none" w:sz="0" w:space="0" w:color="auto"/>
        <w:bottom w:val="none" w:sz="0" w:space="0" w:color="auto"/>
        <w:right w:val="none" w:sz="0" w:space="0" w:color="auto"/>
      </w:divBdr>
    </w:div>
    <w:div w:id="462314751">
      <w:bodyDiv w:val="1"/>
      <w:marLeft w:val="0"/>
      <w:marRight w:val="0"/>
      <w:marTop w:val="0"/>
      <w:marBottom w:val="0"/>
      <w:divBdr>
        <w:top w:val="none" w:sz="0" w:space="0" w:color="auto"/>
        <w:left w:val="none" w:sz="0" w:space="0" w:color="auto"/>
        <w:bottom w:val="none" w:sz="0" w:space="0" w:color="auto"/>
        <w:right w:val="none" w:sz="0" w:space="0" w:color="auto"/>
      </w:divBdr>
    </w:div>
    <w:div w:id="619803147">
      <w:bodyDiv w:val="1"/>
      <w:marLeft w:val="0"/>
      <w:marRight w:val="0"/>
      <w:marTop w:val="0"/>
      <w:marBottom w:val="0"/>
      <w:divBdr>
        <w:top w:val="none" w:sz="0" w:space="0" w:color="auto"/>
        <w:left w:val="none" w:sz="0" w:space="0" w:color="auto"/>
        <w:bottom w:val="none" w:sz="0" w:space="0" w:color="auto"/>
        <w:right w:val="none" w:sz="0" w:space="0" w:color="auto"/>
      </w:divBdr>
    </w:div>
    <w:div w:id="678698201">
      <w:bodyDiv w:val="1"/>
      <w:marLeft w:val="0"/>
      <w:marRight w:val="0"/>
      <w:marTop w:val="0"/>
      <w:marBottom w:val="0"/>
      <w:divBdr>
        <w:top w:val="none" w:sz="0" w:space="0" w:color="auto"/>
        <w:left w:val="none" w:sz="0" w:space="0" w:color="auto"/>
        <w:bottom w:val="none" w:sz="0" w:space="0" w:color="auto"/>
        <w:right w:val="none" w:sz="0" w:space="0" w:color="auto"/>
      </w:divBdr>
      <w:divsChild>
        <w:div w:id="763768045">
          <w:marLeft w:val="0"/>
          <w:marRight w:val="0"/>
          <w:marTop w:val="0"/>
          <w:marBottom w:val="0"/>
          <w:divBdr>
            <w:top w:val="none" w:sz="0" w:space="0" w:color="auto"/>
            <w:left w:val="none" w:sz="0" w:space="0" w:color="auto"/>
            <w:bottom w:val="none" w:sz="0" w:space="0" w:color="auto"/>
            <w:right w:val="none" w:sz="0" w:space="0" w:color="auto"/>
          </w:divBdr>
        </w:div>
        <w:div w:id="126512634">
          <w:marLeft w:val="0"/>
          <w:marRight w:val="0"/>
          <w:marTop w:val="0"/>
          <w:marBottom w:val="0"/>
          <w:divBdr>
            <w:top w:val="none" w:sz="0" w:space="0" w:color="auto"/>
            <w:left w:val="none" w:sz="0" w:space="0" w:color="auto"/>
            <w:bottom w:val="none" w:sz="0" w:space="0" w:color="auto"/>
            <w:right w:val="none" w:sz="0" w:space="0" w:color="auto"/>
          </w:divBdr>
        </w:div>
        <w:div w:id="1249390602">
          <w:marLeft w:val="0"/>
          <w:marRight w:val="0"/>
          <w:marTop w:val="0"/>
          <w:marBottom w:val="0"/>
          <w:divBdr>
            <w:top w:val="none" w:sz="0" w:space="0" w:color="auto"/>
            <w:left w:val="none" w:sz="0" w:space="0" w:color="auto"/>
            <w:bottom w:val="none" w:sz="0" w:space="0" w:color="auto"/>
            <w:right w:val="none" w:sz="0" w:space="0" w:color="auto"/>
          </w:divBdr>
        </w:div>
        <w:div w:id="288705461">
          <w:marLeft w:val="0"/>
          <w:marRight w:val="0"/>
          <w:marTop w:val="0"/>
          <w:marBottom w:val="0"/>
          <w:divBdr>
            <w:top w:val="none" w:sz="0" w:space="0" w:color="auto"/>
            <w:left w:val="none" w:sz="0" w:space="0" w:color="auto"/>
            <w:bottom w:val="none" w:sz="0" w:space="0" w:color="auto"/>
            <w:right w:val="none" w:sz="0" w:space="0" w:color="auto"/>
          </w:divBdr>
        </w:div>
        <w:div w:id="216361079">
          <w:marLeft w:val="0"/>
          <w:marRight w:val="0"/>
          <w:marTop w:val="0"/>
          <w:marBottom w:val="0"/>
          <w:divBdr>
            <w:top w:val="none" w:sz="0" w:space="0" w:color="auto"/>
            <w:left w:val="none" w:sz="0" w:space="0" w:color="auto"/>
            <w:bottom w:val="none" w:sz="0" w:space="0" w:color="auto"/>
            <w:right w:val="none" w:sz="0" w:space="0" w:color="auto"/>
          </w:divBdr>
        </w:div>
        <w:div w:id="1007944045">
          <w:marLeft w:val="0"/>
          <w:marRight w:val="0"/>
          <w:marTop w:val="0"/>
          <w:marBottom w:val="0"/>
          <w:divBdr>
            <w:top w:val="none" w:sz="0" w:space="0" w:color="auto"/>
            <w:left w:val="none" w:sz="0" w:space="0" w:color="auto"/>
            <w:bottom w:val="none" w:sz="0" w:space="0" w:color="auto"/>
            <w:right w:val="none" w:sz="0" w:space="0" w:color="auto"/>
          </w:divBdr>
        </w:div>
        <w:div w:id="884875608">
          <w:marLeft w:val="0"/>
          <w:marRight w:val="0"/>
          <w:marTop w:val="0"/>
          <w:marBottom w:val="0"/>
          <w:divBdr>
            <w:top w:val="none" w:sz="0" w:space="0" w:color="auto"/>
            <w:left w:val="none" w:sz="0" w:space="0" w:color="auto"/>
            <w:bottom w:val="none" w:sz="0" w:space="0" w:color="auto"/>
            <w:right w:val="none" w:sz="0" w:space="0" w:color="auto"/>
          </w:divBdr>
        </w:div>
        <w:div w:id="1257978917">
          <w:marLeft w:val="0"/>
          <w:marRight w:val="0"/>
          <w:marTop w:val="0"/>
          <w:marBottom w:val="0"/>
          <w:divBdr>
            <w:top w:val="none" w:sz="0" w:space="0" w:color="auto"/>
            <w:left w:val="none" w:sz="0" w:space="0" w:color="auto"/>
            <w:bottom w:val="none" w:sz="0" w:space="0" w:color="auto"/>
            <w:right w:val="none" w:sz="0" w:space="0" w:color="auto"/>
          </w:divBdr>
        </w:div>
        <w:div w:id="2062553474">
          <w:marLeft w:val="0"/>
          <w:marRight w:val="0"/>
          <w:marTop w:val="0"/>
          <w:marBottom w:val="0"/>
          <w:divBdr>
            <w:top w:val="none" w:sz="0" w:space="0" w:color="auto"/>
            <w:left w:val="none" w:sz="0" w:space="0" w:color="auto"/>
            <w:bottom w:val="none" w:sz="0" w:space="0" w:color="auto"/>
            <w:right w:val="none" w:sz="0" w:space="0" w:color="auto"/>
          </w:divBdr>
        </w:div>
        <w:div w:id="1192572700">
          <w:marLeft w:val="0"/>
          <w:marRight w:val="0"/>
          <w:marTop w:val="0"/>
          <w:marBottom w:val="0"/>
          <w:divBdr>
            <w:top w:val="none" w:sz="0" w:space="0" w:color="auto"/>
            <w:left w:val="none" w:sz="0" w:space="0" w:color="auto"/>
            <w:bottom w:val="none" w:sz="0" w:space="0" w:color="auto"/>
            <w:right w:val="none" w:sz="0" w:space="0" w:color="auto"/>
          </w:divBdr>
        </w:div>
        <w:div w:id="1397969835">
          <w:marLeft w:val="0"/>
          <w:marRight w:val="0"/>
          <w:marTop w:val="0"/>
          <w:marBottom w:val="0"/>
          <w:divBdr>
            <w:top w:val="none" w:sz="0" w:space="0" w:color="auto"/>
            <w:left w:val="none" w:sz="0" w:space="0" w:color="auto"/>
            <w:bottom w:val="none" w:sz="0" w:space="0" w:color="auto"/>
            <w:right w:val="none" w:sz="0" w:space="0" w:color="auto"/>
          </w:divBdr>
        </w:div>
        <w:div w:id="1858425551">
          <w:marLeft w:val="0"/>
          <w:marRight w:val="0"/>
          <w:marTop w:val="0"/>
          <w:marBottom w:val="0"/>
          <w:divBdr>
            <w:top w:val="none" w:sz="0" w:space="0" w:color="auto"/>
            <w:left w:val="none" w:sz="0" w:space="0" w:color="auto"/>
            <w:bottom w:val="none" w:sz="0" w:space="0" w:color="auto"/>
            <w:right w:val="none" w:sz="0" w:space="0" w:color="auto"/>
          </w:divBdr>
        </w:div>
        <w:div w:id="1666662296">
          <w:marLeft w:val="0"/>
          <w:marRight w:val="0"/>
          <w:marTop w:val="0"/>
          <w:marBottom w:val="0"/>
          <w:divBdr>
            <w:top w:val="none" w:sz="0" w:space="0" w:color="auto"/>
            <w:left w:val="none" w:sz="0" w:space="0" w:color="auto"/>
            <w:bottom w:val="none" w:sz="0" w:space="0" w:color="auto"/>
            <w:right w:val="none" w:sz="0" w:space="0" w:color="auto"/>
          </w:divBdr>
        </w:div>
        <w:div w:id="1343363782">
          <w:marLeft w:val="0"/>
          <w:marRight w:val="0"/>
          <w:marTop w:val="0"/>
          <w:marBottom w:val="0"/>
          <w:divBdr>
            <w:top w:val="none" w:sz="0" w:space="0" w:color="auto"/>
            <w:left w:val="none" w:sz="0" w:space="0" w:color="auto"/>
            <w:bottom w:val="none" w:sz="0" w:space="0" w:color="auto"/>
            <w:right w:val="none" w:sz="0" w:space="0" w:color="auto"/>
          </w:divBdr>
        </w:div>
        <w:div w:id="462431876">
          <w:marLeft w:val="0"/>
          <w:marRight w:val="0"/>
          <w:marTop w:val="0"/>
          <w:marBottom w:val="0"/>
          <w:divBdr>
            <w:top w:val="none" w:sz="0" w:space="0" w:color="auto"/>
            <w:left w:val="none" w:sz="0" w:space="0" w:color="auto"/>
            <w:bottom w:val="none" w:sz="0" w:space="0" w:color="auto"/>
            <w:right w:val="none" w:sz="0" w:space="0" w:color="auto"/>
          </w:divBdr>
        </w:div>
      </w:divsChild>
    </w:div>
    <w:div w:id="1139037006">
      <w:bodyDiv w:val="1"/>
      <w:marLeft w:val="0"/>
      <w:marRight w:val="0"/>
      <w:marTop w:val="0"/>
      <w:marBottom w:val="0"/>
      <w:divBdr>
        <w:top w:val="none" w:sz="0" w:space="0" w:color="auto"/>
        <w:left w:val="none" w:sz="0" w:space="0" w:color="auto"/>
        <w:bottom w:val="none" w:sz="0" w:space="0" w:color="auto"/>
        <w:right w:val="none" w:sz="0" w:space="0" w:color="auto"/>
      </w:divBdr>
    </w:div>
    <w:div w:id="1159030509">
      <w:bodyDiv w:val="1"/>
      <w:marLeft w:val="0"/>
      <w:marRight w:val="0"/>
      <w:marTop w:val="0"/>
      <w:marBottom w:val="0"/>
      <w:divBdr>
        <w:top w:val="none" w:sz="0" w:space="0" w:color="auto"/>
        <w:left w:val="none" w:sz="0" w:space="0" w:color="auto"/>
        <w:bottom w:val="none" w:sz="0" w:space="0" w:color="auto"/>
        <w:right w:val="none" w:sz="0" w:space="0" w:color="auto"/>
      </w:divBdr>
      <w:divsChild>
        <w:div w:id="1429888912">
          <w:marLeft w:val="0"/>
          <w:marRight w:val="0"/>
          <w:marTop w:val="0"/>
          <w:marBottom w:val="0"/>
          <w:divBdr>
            <w:top w:val="none" w:sz="0" w:space="0" w:color="auto"/>
            <w:left w:val="none" w:sz="0" w:space="0" w:color="auto"/>
            <w:bottom w:val="none" w:sz="0" w:space="0" w:color="auto"/>
            <w:right w:val="none" w:sz="0" w:space="0" w:color="auto"/>
          </w:divBdr>
        </w:div>
        <w:div w:id="1277102449">
          <w:marLeft w:val="0"/>
          <w:marRight w:val="0"/>
          <w:marTop w:val="0"/>
          <w:marBottom w:val="0"/>
          <w:divBdr>
            <w:top w:val="none" w:sz="0" w:space="0" w:color="auto"/>
            <w:left w:val="none" w:sz="0" w:space="0" w:color="auto"/>
            <w:bottom w:val="none" w:sz="0" w:space="0" w:color="auto"/>
            <w:right w:val="none" w:sz="0" w:space="0" w:color="auto"/>
          </w:divBdr>
        </w:div>
        <w:div w:id="1001665986">
          <w:marLeft w:val="0"/>
          <w:marRight w:val="0"/>
          <w:marTop w:val="0"/>
          <w:marBottom w:val="0"/>
          <w:divBdr>
            <w:top w:val="none" w:sz="0" w:space="0" w:color="auto"/>
            <w:left w:val="none" w:sz="0" w:space="0" w:color="auto"/>
            <w:bottom w:val="none" w:sz="0" w:space="0" w:color="auto"/>
            <w:right w:val="none" w:sz="0" w:space="0" w:color="auto"/>
          </w:divBdr>
        </w:div>
        <w:div w:id="1543396579">
          <w:marLeft w:val="0"/>
          <w:marRight w:val="0"/>
          <w:marTop w:val="0"/>
          <w:marBottom w:val="0"/>
          <w:divBdr>
            <w:top w:val="none" w:sz="0" w:space="0" w:color="auto"/>
            <w:left w:val="none" w:sz="0" w:space="0" w:color="auto"/>
            <w:bottom w:val="none" w:sz="0" w:space="0" w:color="auto"/>
            <w:right w:val="none" w:sz="0" w:space="0" w:color="auto"/>
          </w:divBdr>
        </w:div>
        <w:div w:id="534659826">
          <w:marLeft w:val="0"/>
          <w:marRight w:val="0"/>
          <w:marTop w:val="0"/>
          <w:marBottom w:val="0"/>
          <w:divBdr>
            <w:top w:val="none" w:sz="0" w:space="0" w:color="auto"/>
            <w:left w:val="none" w:sz="0" w:space="0" w:color="auto"/>
            <w:bottom w:val="none" w:sz="0" w:space="0" w:color="auto"/>
            <w:right w:val="none" w:sz="0" w:space="0" w:color="auto"/>
          </w:divBdr>
        </w:div>
        <w:div w:id="1557887252">
          <w:marLeft w:val="0"/>
          <w:marRight w:val="0"/>
          <w:marTop w:val="0"/>
          <w:marBottom w:val="0"/>
          <w:divBdr>
            <w:top w:val="none" w:sz="0" w:space="0" w:color="auto"/>
            <w:left w:val="none" w:sz="0" w:space="0" w:color="auto"/>
            <w:bottom w:val="none" w:sz="0" w:space="0" w:color="auto"/>
            <w:right w:val="none" w:sz="0" w:space="0" w:color="auto"/>
          </w:divBdr>
        </w:div>
        <w:div w:id="376441539">
          <w:marLeft w:val="0"/>
          <w:marRight w:val="0"/>
          <w:marTop w:val="0"/>
          <w:marBottom w:val="0"/>
          <w:divBdr>
            <w:top w:val="none" w:sz="0" w:space="0" w:color="auto"/>
            <w:left w:val="none" w:sz="0" w:space="0" w:color="auto"/>
            <w:bottom w:val="none" w:sz="0" w:space="0" w:color="auto"/>
            <w:right w:val="none" w:sz="0" w:space="0" w:color="auto"/>
          </w:divBdr>
        </w:div>
        <w:div w:id="1432621611">
          <w:marLeft w:val="0"/>
          <w:marRight w:val="0"/>
          <w:marTop w:val="0"/>
          <w:marBottom w:val="0"/>
          <w:divBdr>
            <w:top w:val="none" w:sz="0" w:space="0" w:color="auto"/>
            <w:left w:val="none" w:sz="0" w:space="0" w:color="auto"/>
            <w:bottom w:val="none" w:sz="0" w:space="0" w:color="auto"/>
            <w:right w:val="none" w:sz="0" w:space="0" w:color="auto"/>
          </w:divBdr>
        </w:div>
        <w:div w:id="2115052749">
          <w:marLeft w:val="0"/>
          <w:marRight w:val="0"/>
          <w:marTop w:val="0"/>
          <w:marBottom w:val="0"/>
          <w:divBdr>
            <w:top w:val="none" w:sz="0" w:space="0" w:color="auto"/>
            <w:left w:val="none" w:sz="0" w:space="0" w:color="auto"/>
            <w:bottom w:val="none" w:sz="0" w:space="0" w:color="auto"/>
            <w:right w:val="none" w:sz="0" w:space="0" w:color="auto"/>
          </w:divBdr>
        </w:div>
        <w:div w:id="1435634321">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
        <w:div w:id="844056299">
          <w:marLeft w:val="0"/>
          <w:marRight w:val="0"/>
          <w:marTop w:val="0"/>
          <w:marBottom w:val="0"/>
          <w:divBdr>
            <w:top w:val="none" w:sz="0" w:space="0" w:color="auto"/>
            <w:left w:val="none" w:sz="0" w:space="0" w:color="auto"/>
            <w:bottom w:val="none" w:sz="0" w:space="0" w:color="auto"/>
            <w:right w:val="none" w:sz="0" w:space="0" w:color="auto"/>
          </w:divBdr>
        </w:div>
      </w:divsChild>
    </w:div>
    <w:div w:id="1535075757">
      <w:bodyDiv w:val="1"/>
      <w:marLeft w:val="0"/>
      <w:marRight w:val="0"/>
      <w:marTop w:val="0"/>
      <w:marBottom w:val="0"/>
      <w:divBdr>
        <w:top w:val="none" w:sz="0" w:space="0" w:color="auto"/>
        <w:left w:val="none" w:sz="0" w:space="0" w:color="auto"/>
        <w:bottom w:val="none" w:sz="0" w:space="0" w:color="auto"/>
        <w:right w:val="none" w:sz="0" w:space="0" w:color="auto"/>
      </w:divBdr>
    </w:div>
    <w:div w:id="167819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V5pXVSQWQ8" TargetMode="External"/><Relationship Id="rId18" Type="http://schemas.openxmlformats.org/officeDocument/2006/relationships/image" Target="media/image8.jpeg"/><Relationship Id="rId26" Type="http://schemas.openxmlformats.org/officeDocument/2006/relationships/hyperlink" Target="https://www.youtube.com/watch?v=ehHNS1i0i38&amp;t=2s" TargetMode="External"/><Relationship Id="rId39" Type="http://schemas.openxmlformats.org/officeDocument/2006/relationships/hyperlink" Target="https://www.facebook.com/notes/263301291665010/" TargetMode="Externa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0.jpeg"/><Relationship Id="rId47" Type="http://schemas.openxmlformats.org/officeDocument/2006/relationships/hyperlink" Target="https://youtu.be/pd6v9QOT8ko" TargetMode="External"/><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facebook.com/amugyromeo/" TargetMode="External"/><Relationship Id="rId33" Type="http://schemas.openxmlformats.org/officeDocument/2006/relationships/image" Target="media/image16.jpeg"/><Relationship Id="rId38" Type="http://schemas.openxmlformats.org/officeDocument/2006/relationships/hyperlink" Target="https://www.facebook.com/notes/768325110677913/" TargetMode="External"/><Relationship Id="rId46" Type="http://schemas.openxmlformats.org/officeDocument/2006/relationships/hyperlink" Target="https://youtu.be/Dtiy11fOCPo" TargetMode="External"/><Relationship Id="rId2" Type="http://schemas.openxmlformats.org/officeDocument/2006/relationships/styles" Target="styles.xml"/><Relationship Id="rId16" Type="http://schemas.openxmlformats.org/officeDocument/2006/relationships/hyperlink" Target="https://www.youtube.com/watch?v=Paa5A6VlAf8&amp;t=2s" TargetMode="External"/><Relationship Id="rId20" Type="http://schemas.openxmlformats.org/officeDocument/2006/relationships/hyperlink" Target="https://www.youtube.com/watch?v=m5rjI5RU1qA&amp;t=6s" TargetMode="External"/><Relationship Id="rId29" Type="http://schemas.openxmlformats.org/officeDocument/2006/relationships/image" Target="media/image14.jpeg"/><Relationship Id="rId41" Type="http://schemas.openxmlformats.org/officeDocument/2006/relationships/hyperlink" Target="https://www.facebook.com/notes/1001477210351670/" TargetMode="External"/><Relationship Id="rId54" Type="http://schemas.openxmlformats.org/officeDocument/2006/relationships/hyperlink" Target="https://www.facebook.com/agens.tarsula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Cfh19k2J4-4" TargetMode="External"/><Relationship Id="rId24" Type="http://schemas.openxmlformats.org/officeDocument/2006/relationships/image" Target="media/image11.jpeg"/><Relationship Id="rId32" Type="http://schemas.openxmlformats.org/officeDocument/2006/relationships/hyperlink" Target="http://www.aharmadikhely.hu/testido/" TargetMode="External"/><Relationship Id="rId37" Type="http://schemas.openxmlformats.org/officeDocument/2006/relationships/hyperlink" Target="https://www.facebook.com/szerelmimesterkepzo/" TargetMode="External"/><Relationship Id="rId40" Type="http://schemas.openxmlformats.org/officeDocument/2006/relationships/hyperlink" Target="https://www.facebook.com/notes/1808562559297774/" TargetMode="External"/><Relationship Id="rId45" Type="http://schemas.openxmlformats.org/officeDocument/2006/relationships/hyperlink" Target="https://youtu.be/3WdOjuA25W0" TargetMode="External"/><Relationship Id="rId53" Type="http://schemas.openxmlformats.org/officeDocument/2006/relationships/image" Target="media/image27.jpeg"/><Relationship Id="rId5" Type="http://schemas.openxmlformats.org/officeDocument/2006/relationships/hyperlink" Target="https://www.facebook.com/agens.tarsulat/"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3.jpeg"/><Relationship Id="rId10" Type="http://schemas.openxmlformats.org/officeDocument/2006/relationships/hyperlink" Target="https://www.youtube.com/watch?v=tqNxozgCKIE" TargetMode="External"/><Relationship Id="rId19" Type="http://schemas.openxmlformats.org/officeDocument/2006/relationships/hyperlink" Target="https://www.youtube.com/watch?v=kHZrqkT_su8" TargetMode="External"/><Relationship Id="rId31" Type="http://schemas.openxmlformats.org/officeDocument/2006/relationships/hyperlink" Target="https://www.facebook.com/events/1999726270262097/" TargetMode="External"/><Relationship Id="rId44" Type="http://schemas.openxmlformats.org/officeDocument/2006/relationships/hyperlink" Target="https://youtu.be/RcgtfTy9Jxo" TargetMode="External"/><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www.youtube.com/watch?v=jMnqOyxgoU8" TargetMode="External"/><Relationship Id="rId14" Type="http://schemas.openxmlformats.org/officeDocument/2006/relationships/image" Target="media/image5.jpeg"/><Relationship Id="rId22" Type="http://schemas.openxmlformats.org/officeDocument/2006/relationships/hyperlink" Target="https://www.facebook.com/kurtizankepzo/"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1.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2975</Words>
  <Characters>20531</Characters>
  <Application>Microsoft Office Word</Application>
  <DocSecurity>0</DocSecurity>
  <Lines>171</Lines>
  <Paragraphs>46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ÁGENS</dc:creator>
  <cp:lastModifiedBy>DELL</cp:lastModifiedBy>
  <cp:revision>4</cp:revision>
  <cp:lastPrinted>1899-12-31T23:00:00Z</cp:lastPrinted>
  <dcterms:created xsi:type="dcterms:W3CDTF">2021-02-25T19:19:00Z</dcterms:created>
  <dcterms:modified xsi:type="dcterms:W3CDTF">2021-02-25T19:53:00Z</dcterms:modified>
</cp:coreProperties>
</file>